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6390570"/>
        <w:docPartObj>
          <w:docPartGallery w:val="Cover Pages"/>
          <w:docPartUnique/>
        </w:docPartObj>
      </w:sdtPr>
      <w:sdtEndPr>
        <w:rPr>
          <w:rFonts w:ascii="Arial" w:hAnsi="Arial" w:cs="Arial"/>
          <w:sz w:val="24"/>
          <w:szCs w:val="24"/>
        </w:rPr>
      </w:sdtEndPr>
      <w:sdtContent>
        <w:p w14:paraId="32269983" w14:textId="6C2512E5" w:rsidR="001A0C51" w:rsidRDefault="001A0C51">
          <w:r>
            <w:rPr>
              <w:noProof/>
            </w:rPr>
            <mc:AlternateContent>
              <mc:Choice Requires="wps">
                <w:drawing>
                  <wp:anchor distT="0" distB="0" distL="114300" distR="114300" simplePos="0" relativeHeight="251659264" behindDoc="0" locked="0" layoutInCell="1" allowOverlap="1" wp14:anchorId="04D002FE" wp14:editId="7604A07D">
                    <wp:simplePos x="0" y="0"/>
                    <wp:positionH relativeFrom="page">
                      <wp:posOffset>152400</wp:posOffset>
                    </wp:positionH>
                    <wp:positionV relativeFrom="page">
                      <wp:posOffset>1600200</wp:posOffset>
                    </wp:positionV>
                    <wp:extent cx="7315200" cy="27432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FBDD9" w14:textId="4E9A7373" w:rsidR="001A0C51" w:rsidRDefault="00000000">
                                <w:pPr>
                                  <w:jc w:val="right"/>
                                  <w:rPr>
                                    <w:color w:val="2C567A" w:themeColor="accent1"/>
                                    <w:sz w:val="64"/>
                                    <w:szCs w:val="64"/>
                                  </w:rPr>
                                </w:pPr>
                                <w:sdt>
                                  <w:sdtPr>
                                    <w:rPr>
                                      <w:caps/>
                                      <w:color w:val="2C567A"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A0C51">
                                      <w:rPr>
                                        <w:caps/>
                                        <w:color w:val="2C567A" w:themeColor="accent1"/>
                                        <w:sz w:val="64"/>
                                        <w:szCs w:val="64"/>
                                      </w:rPr>
                                      <w:t>Bereavement Package</w:t>
                                    </w:r>
                                  </w:sdtContent>
                                </w:sdt>
                              </w:p>
                              <w:sdt>
                                <w:sdtPr>
                                  <w:rPr>
                                    <w:i/>
                                    <w:iCs/>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842E3A2" w14:textId="7B9A1FEE" w:rsidR="001A0C51" w:rsidRPr="001A0C51" w:rsidRDefault="00F616E2" w:rsidP="00C0163F">
                                    <w:pPr>
                                      <w:rPr>
                                        <w:i/>
                                        <w:iCs/>
                                        <w:smallCaps/>
                                        <w:color w:val="404040" w:themeColor="text1" w:themeTint="BF"/>
                                        <w:sz w:val="36"/>
                                        <w:szCs w:val="36"/>
                                      </w:rPr>
                                    </w:pPr>
                                    <w:r>
                                      <w:rPr>
                                        <w:i/>
                                        <w:iCs/>
                                        <w:color w:val="404040" w:themeColor="text1" w:themeTint="BF"/>
                                        <w:sz w:val="28"/>
                                        <w:szCs w:val="28"/>
                                      </w:rPr>
                                      <w:t>Support</w:t>
                                    </w:r>
                                    <w:r w:rsidR="003C3C2B">
                                      <w:rPr>
                                        <w:i/>
                                        <w:iCs/>
                                        <w:color w:val="404040" w:themeColor="text1" w:themeTint="BF"/>
                                        <w:sz w:val="28"/>
                                        <w:szCs w:val="28"/>
                                      </w:rPr>
                                      <w:t xml:space="preserve"> following bereavement.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4D002FE" id="_x0000_t202" coordsize="21600,21600" o:spt="202" path="m,l,21600r21600,l21600,xe">
                    <v:stroke joinstyle="miter"/>
                    <v:path gradientshapeok="t" o:connecttype="rect"/>
                  </v:shapetype>
                  <v:shape id="Text Box 154" o:spid="_x0000_s1026" type="#_x0000_t202" style="position:absolute;margin-left:12pt;margin-top:126pt;width:8in;height:3in;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" filled="f" stroked="f" strokeweight=".5pt">
                    <v:textbox inset="126pt,0,54pt,0">
                      <w:txbxContent>
                        <w:p w14:paraId="219FBDD9" w14:textId="4E9A7373" w:rsidR="001A0C51" w:rsidRDefault="00000000">
                          <w:pPr>
                            <w:jc w:val="right"/>
                            <w:rPr>
                              <w:color w:val="2C567A" w:themeColor="accent1"/>
                              <w:sz w:val="64"/>
                              <w:szCs w:val="64"/>
                            </w:rPr>
                          </w:pPr>
                          <w:sdt>
                            <w:sdtPr>
                              <w:rPr>
                                <w:caps/>
                                <w:color w:val="2C567A"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A0C51">
                                <w:rPr>
                                  <w:caps/>
                                  <w:color w:val="2C567A" w:themeColor="accent1"/>
                                  <w:sz w:val="64"/>
                                  <w:szCs w:val="64"/>
                                </w:rPr>
                                <w:t>Bereavement Package</w:t>
                              </w:r>
                            </w:sdtContent>
                          </w:sdt>
                        </w:p>
                        <w:sdt>
                          <w:sdtPr>
                            <w:rPr>
                              <w:i/>
                              <w:iCs/>
                              <w:color w:val="404040" w:themeColor="text1" w:themeTint="BF"/>
                              <w:sz w:val="28"/>
                              <w:szCs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842E3A2" w14:textId="7B9A1FEE" w:rsidR="001A0C51" w:rsidRPr="001A0C51" w:rsidRDefault="00F616E2" w:rsidP="00C0163F">
                              <w:pPr>
                                <w:rPr>
                                  <w:i/>
                                  <w:iCs/>
                                  <w:smallCaps/>
                                  <w:color w:val="404040" w:themeColor="text1" w:themeTint="BF"/>
                                  <w:sz w:val="36"/>
                                  <w:szCs w:val="36"/>
                                </w:rPr>
                              </w:pPr>
                              <w:r>
                                <w:rPr>
                                  <w:i/>
                                  <w:iCs/>
                                  <w:color w:val="404040" w:themeColor="text1" w:themeTint="BF"/>
                                  <w:sz w:val="28"/>
                                  <w:szCs w:val="28"/>
                                </w:rPr>
                                <w:t>Support</w:t>
                              </w:r>
                              <w:r w:rsidR="003C3C2B">
                                <w:rPr>
                                  <w:i/>
                                  <w:iCs/>
                                  <w:color w:val="404040" w:themeColor="text1" w:themeTint="BF"/>
                                  <w:sz w:val="28"/>
                                  <w:szCs w:val="28"/>
                                </w:rPr>
                                <w:t xml:space="preserve"> following bereavement.</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2336" behindDoc="0" locked="0" layoutInCell="1" allowOverlap="1" wp14:anchorId="0DDC106F" wp14:editId="4E6F1DA2">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F6B9B04"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2c567a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7D0A93E" wp14:editId="3AF97DC0">
                    <wp:simplePos x="0" y="0"/>
                    <wp:positionH relativeFrom="page">
                      <wp:align>center</wp:align>
                    </wp:positionH>
                    <mc:AlternateContent>
                      <mc:Choice Requires="wp14">
                        <wp:positionV relativeFrom="page">
                          <wp14:pctPosVOffset>81800</wp14:pctPosVOffset>
                        </wp:positionV>
                      </mc:Choice>
                      <mc:Fallback>
                        <wp:positionV relativeFrom="page">
                          <wp:posOffset>6184265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Content>
                                  <w:p w14:paraId="002E2CE4" w14:textId="6AE2429A" w:rsidR="001A0C51" w:rsidRDefault="008D73CE">
                                    <w:pPr>
                                      <w:pStyle w:val="NoSpacing"/>
                                      <w:jc w:val="right"/>
                                      <w:rPr>
                                        <w:color w:val="595959" w:themeColor="text1" w:themeTint="A6"/>
                                        <w:sz w:val="28"/>
                                        <w:szCs w:val="28"/>
                                      </w:rPr>
                                    </w:pPr>
                                    <w:r>
                                      <w:rPr>
                                        <w:color w:val="595959" w:themeColor="text1" w:themeTint="A6"/>
                                        <w:sz w:val="28"/>
                                        <w:szCs w:val="28"/>
                                      </w:rPr>
                                      <w:t xml:space="preserve">     </w:t>
                                    </w:r>
                                  </w:p>
                                </w:sdtContent>
                              </w:sdt>
                              <w:p w14:paraId="067CCEC5" w14:textId="2941CE41" w:rsidR="001A0C51"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3C3C2B">
                                      <w:rPr>
                                        <w:color w:val="595959" w:themeColor="text1" w:themeTint="A6"/>
                                        <w:sz w:val="18"/>
                                        <w:szCs w:val="18"/>
                                      </w:rPr>
                                      <w:t>lscic</w:t>
                                    </w:r>
                                    <w:r w:rsidR="000E47CF">
                                      <w:rPr>
                                        <w:color w:val="595959" w:themeColor="text1" w:themeTint="A6"/>
                                        <w:sz w:val="18"/>
                                        <w:szCs w:val="18"/>
                                      </w:rPr>
                                      <w:t>b</w:t>
                                    </w:r>
                                    <w:r w:rsidR="003C3C2B">
                                      <w:rPr>
                                        <w:color w:val="595959" w:themeColor="text1" w:themeTint="A6"/>
                                        <w:sz w:val="18"/>
                                        <w:szCs w:val="18"/>
                                      </w:rPr>
                                      <w:t>-fw</w:t>
                                    </w:r>
                                    <w:r w:rsidR="001A0C51">
                                      <w:rPr>
                                        <w:color w:val="595959" w:themeColor="text1" w:themeTint="A6"/>
                                        <w:sz w:val="18"/>
                                        <w:szCs w:val="18"/>
                                      </w:rPr>
                                      <w:t>.tcco@nhs.net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7D0A93E" id="Text Box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EndPr/>
                          <w:sdtContent>
                            <w:p w14:paraId="002E2CE4" w14:textId="6AE2429A" w:rsidR="001A0C51" w:rsidRDefault="008D73CE">
                              <w:pPr>
                                <w:pStyle w:val="NoSpacing"/>
                                <w:jc w:val="right"/>
                                <w:rPr>
                                  <w:color w:val="595959" w:themeColor="text1" w:themeTint="A6"/>
                                  <w:sz w:val="28"/>
                                  <w:szCs w:val="28"/>
                                </w:rPr>
                              </w:pPr>
                              <w:r>
                                <w:rPr>
                                  <w:color w:val="595959" w:themeColor="text1" w:themeTint="A6"/>
                                  <w:sz w:val="28"/>
                                  <w:szCs w:val="28"/>
                                </w:rPr>
                                <w:t xml:space="preserve">     </w:t>
                              </w:r>
                            </w:p>
                          </w:sdtContent>
                        </w:sdt>
                        <w:p w14:paraId="067CCEC5" w14:textId="2941CE41" w:rsidR="001A0C51" w:rsidRDefault="000D7F28">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3C3C2B">
                                <w:rPr>
                                  <w:color w:val="595959" w:themeColor="text1" w:themeTint="A6"/>
                                  <w:sz w:val="18"/>
                                  <w:szCs w:val="18"/>
                                </w:rPr>
                                <w:t>lscic</w:t>
                              </w:r>
                              <w:r w:rsidR="000E47CF">
                                <w:rPr>
                                  <w:color w:val="595959" w:themeColor="text1" w:themeTint="A6"/>
                                  <w:sz w:val="18"/>
                                  <w:szCs w:val="18"/>
                                </w:rPr>
                                <w:t>b</w:t>
                              </w:r>
                              <w:r w:rsidR="003C3C2B">
                                <w:rPr>
                                  <w:color w:val="595959" w:themeColor="text1" w:themeTint="A6"/>
                                  <w:sz w:val="18"/>
                                  <w:szCs w:val="18"/>
                                </w:rPr>
                                <w:t>-fw</w:t>
                              </w:r>
                              <w:r w:rsidR="001A0C51">
                                <w:rPr>
                                  <w:color w:val="595959" w:themeColor="text1" w:themeTint="A6"/>
                                  <w:sz w:val="18"/>
                                  <w:szCs w:val="18"/>
                                </w:rPr>
                                <w:t>.tcco@nhs.net</w:t>
                              </w:r>
                            </w:sdtContent>
                          </w:sdt>
                        </w:p>
                      </w:txbxContent>
                    </v:textbox>
                    <w10:wrap type="square" anchorx="page" anchory="page"/>
                  </v:shape>
                </w:pict>
              </mc:Fallback>
            </mc:AlternateContent>
          </w:r>
        </w:p>
        <w:p w14:paraId="42EDBA95" w14:textId="1E88F61A" w:rsidR="001A0C51" w:rsidRDefault="001A0C51">
          <w:pPr>
            <w:spacing w:after="0"/>
            <w:rPr>
              <w:rFonts w:ascii="Arial" w:hAnsi="Arial" w:cs="Arial"/>
              <w:sz w:val="24"/>
              <w:szCs w:val="24"/>
            </w:rPr>
          </w:pPr>
          <w:r>
            <w:rPr>
              <w:rFonts w:ascii="Arial" w:hAnsi="Arial" w:cs="Arial"/>
              <w:sz w:val="24"/>
              <w:szCs w:val="24"/>
            </w:rPr>
            <w:br w:type="page"/>
          </w:r>
        </w:p>
      </w:sdtContent>
    </w:sdt>
    <w:p w14:paraId="5190F2E1" w14:textId="77777777" w:rsidR="001A0C51" w:rsidRDefault="001A0C51" w:rsidP="001A0C51">
      <w:pPr>
        <w:rPr>
          <w:rFonts w:ascii="Arial" w:hAnsi="Arial" w:cs="Arial"/>
          <w:b/>
          <w:bCs/>
          <w:sz w:val="28"/>
          <w:szCs w:val="28"/>
        </w:rPr>
      </w:pPr>
    </w:p>
    <w:p w14:paraId="47EC6D2F" w14:textId="0D7E5774" w:rsidR="001A0C51" w:rsidRPr="000836A8" w:rsidRDefault="001A0C51" w:rsidP="001A0C51">
      <w:pPr>
        <w:rPr>
          <w:rFonts w:ascii="Arial" w:hAnsi="Arial" w:cs="Arial"/>
          <w:sz w:val="28"/>
          <w:szCs w:val="28"/>
        </w:rPr>
      </w:pPr>
      <w:r w:rsidRPr="001A0C51">
        <w:rPr>
          <w:rFonts w:ascii="Arial" w:hAnsi="Arial" w:cs="Arial"/>
          <w:b/>
          <w:bCs/>
          <w:sz w:val="28"/>
          <w:szCs w:val="28"/>
        </w:rPr>
        <w:t>The following issues are covered</w:t>
      </w:r>
      <w:r w:rsidRPr="000836A8">
        <w:rPr>
          <w:rFonts w:ascii="Arial" w:hAnsi="Arial" w:cs="Arial"/>
          <w:sz w:val="28"/>
          <w:szCs w:val="28"/>
        </w:rPr>
        <w:t>:</w:t>
      </w:r>
    </w:p>
    <w:p w14:paraId="5425766B" w14:textId="77777777" w:rsidR="001A0C51" w:rsidRPr="000836A8" w:rsidRDefault="001A0C51" w:rsidP="001A0C51">
      <w:pPr>
        <w:rPr>
          <w:rFonts w:ascii="Arial" w:hAnsi="Arial" w:cs="Arial"/>
          <w:sz w:val="28"/>
          <w:szCs w:val="28"/>
        </w:rPr>
      </w:pPr>
    </w:p>
    <w:p w14:paraId="3C3CD89D" w14:textId="77777777" w:rsidR="001A0C51" w:rsidRPr="000836A8" w:rsidRDefault="001A0C51" w:rsidP="001A0C51">
      <w:pPr>
        <w:rPr>
          <w:rFonts w:ascii="Arial" w:hAnsi="Arial" w:cs="Arial"/>
          <w:sz w:val="24"/>
          <w:szCs w:val="24"/>
        </w:rPr>
      </w:pPr>
      <w:r w:rsidRPr="000836A8">
        <w:rPr>
          <w:rFonts w:ascii="Arial" w:hAnsi="Arial" w:cs="Arial"/>
          <w:sz w:val="24"/>
          <w:szCs w:val="24"/>
        </w:rPr>
        <w:t>What to do first?</w:t>
      </w:r>
    </w:p>
    <w:p w14:paraId="054ECE8A" w14:textId="77777777" w:rsidR="001A0C51" w:rsidRPr="000836A8" w:rsidRDefault="001A0C51" w:rsidP="001A0C51">
      <w:pPr>
        <w:rPr>
          <w:rFonts w:ascii="Arial" w:hAnsi="Arial" w:cs="Arial"/>
          <w:sz w:val="24"/>
          <w:szCs w:val="24"/>
        </w:rPr>
      </w:pPr>
      <w:r w:rsidRPr="000836A8">
        <w:rPr>
          <w:rFonts w:ascii="Arial" w:hAnsi="Arial" w:cs="Arial"/>
          <w:sz w:val="24"/>
          <w:szCs w:val="24"/>
        </w:rPr>
        <w:t>Registering the death</w:t>
      </w:r>
    </w:p>
    <w:p w14:paraId="3B562CE5" w14:textId="77777777" w:rsidR="001A0C51" w:rsidRPr="000836A8" w:rsidRDefault="001A0C51" w:rsidP="001A0C51">
      <w:pPr>
        <w:rPr>
          <w:rFonts w:ascii="Arial" w:hAnsi="Arial" w:cs="Arial"/>
          <w:sz w:val="24"/>
          <w:szCs w:val="24"/>
        </w:rPr>
      </w:pPr>
      <w:r w:rsidRPr="000836A8">
        <w:rPr>
          <w:rFonts w:ascii="Arial" w:hAnsi="Arial" w:cs="Arial"/>
          <w:sz w:val="24"/>
          <w:szCs w:val="24"/>
        </w:rPr>
        <w:t>Information for the Registrar</w:t>
      </w:r>
    </w:p>
    <w:p w14:paraId="74051FD6" w14:textId="77777777" w:rsidR="001A0C51" w:rsidRPr="000836A8" w:rsidRDefault="001A0C51" w:rsidP="001A0C51">
      <w:pPr>
        <w:rPr>
          <w:rFonts w:ascii="Arial" w:hAnsi="Arial" w:cs="Arial"/>
          <w:sz w:val="24"/>
          <w:szCs w:val="24"/>
        </w:rPr>
      </w:pPr>
      <w:r w:rsidRPr="000836A8">
        <w:rPr>
          <w:rFonts w:ascii="Arial" w:hAnsi="Arial" w:cs="Arial"/>
          <w:sz w:val="24"/>
          <w:szCs w:val="24"/>
        </w:rPr>
        <w:t>Certificates</w:t>
      </w:r>
    </w:p>
    <w:p w14:paraId="03A33BFF" w14:textId="77777777" w:rsidR="001A0C51" w:rsidRPr="000836A8" w:rsidRDefault="001A0C51" w:rsidP="001A0C51">
      <w:pPr>
        <w:rPr>
          <w:rFonts w:ascii="Arial" w:hAnsi="Arial" w:cs="Arial"/>
          <w:sz w:val="24"/>
          <w:szCs w:val="24"/>
        </w:rPr>
      </w:pPr>
      <w:r w:rsidRPr="000836A8">
        <w:rPr>
          <w:rFonts w:ascii="Arial" w:hAnsi="Arial" w:cs="Arial"/>
          <w:sz w:val="24"/>
          <w:szCs w:val="24"/>
        </w:rPr>
        <w:t>Funeral arrangements</w:t>
      </w:r>
    </w:p>
    <w:p w14:paraId="284164CE" w14:textId="77777777" w:rsidR="001A0C51" w:rsidRPr="000836A8" w:rsidRDefault="001A0C51" w:rsidP="001A0C51">
      <w:pPr>
        <w:rPr>
          <w:rFonts w:ascii="Arial" w:hAnsi="Arial" w:cs="Arial"/>
          <w:sz w:val="24"/>
          <w:szCs w:val="24"/>
        </w:rPr>
      </w:pPr>
      <w:r w:rsidRPr="000836A8">
        <w:rPr>
          <w:rFonts w:ascii="Arial" w:hAnsi="Arial" w:cs="Arial"/>
          <w:sz w:val="24"/>
          <w:szCs w:val="24"/>
        </w:rPr>
        <w:t>People to inform</w:t>
      </w:r>
    </w:p>
    <w:p w14:paraId="6FC4EB08" w14:textId="77777777" w:rsidR="001A0C51" w:rsidRPr="000836A8" w:rsidRDefault="001A0C51" w:rsidP="001A0C51">
      <w:pPr>
        <w:rPr>
          <w:rFonts w:ascii="Arial" w:hAnsi="Arial" w:cs="Arial"/>
          <w:sz w:val="24"/>
          <w:szCs w:val="24"/>
        </w:rPr>
      </w:pPr>
      <w:r w:rsidRPr="000836A8">
        <w:rPr>
          <w:rFonts w:ascii="Arial" w:hAnsi="Arial" w:cs="Arial"/>
          <w:sz w:val="24"/>
          <w:szCs w:val="24"/>
        </w:rPr>
        <w:t>Things that may need returning</w:t>
      </w:r>
    </w:p>
    <w:p w14:paraId="70797496" w14:textId="77777777" w:rsidR="001A0C51" w:rsidRPr="000836A8" w:rsidRDefault="001A0C51" w:rsidP="001A0C51">
      <w:pPr>
        <w:rPr>
          <w:rFonts w:ascii="Arial" w:hAnsi="Arial" w:cs="Arial"/>
          <w:sz w:val="24"/>
          <w:szCs w:val="24"/>
        </w:rPr>
      </w:pPr>
      <w:r w:rsidRPr="000836A8">
        <w:rPr>
          <w:rFonts w:ascii="Arial" w:hAnsi="Arial" w:cs="Arial"/>
          <w:sz w:val="24"/>
          <w:szCs w:val="24"/>
        </w:rPr>
        <w:t>Advice and support – coping with bereavement and grief</w:t>
      </w:r>
    </w:p>
    <w:p w14:paraId="7E7A80DF" w14:textId="77777777" w:rsidR="001A0C51" w:rsidRPr="000836A8" w:rsidRDefault="001A0C51" w:rsidP="001A0C51">
      <w:pPr>
        <w:rPr>
          <w:rFonts w:ascii="Arial" w:hAnsi="Arial" w:cs="Arial"/>
          <w:sz w:val="24"/>
          <w:szCs w:val="24"/>
        </w:rPr>
      </w:pPr>
      <w:r w:rsidRPr="000836A8">
        <w:rPr>
          <w:rFonts w:ascii="Arial" w:hAnsi="Arial" w:cs="Arial"/>
          <w:sz w:val="24"/>
          <w:szCs w:val="24"/>
        </w:rPr>
        <w:t>Funeral Directors Information</w:t>
      </w:r>
    </w:p>
    <w:p w14:paraId="3CAED7E2" w14:textId="77777777" w:rsidR="001A0C51" w:rsidRPr="000836A8" w:rsidRDefault="001A0C51" w:rsidP="001A0C51">
      <w:pPr>
        <w:rPr>
          <w:rFonts w:ascii="Arial" w:hAnsi="Arial" w:cs="Arial"/>
          <w:sz w:val="28"/>
          <w:szCs w:val="28"/>
        </w:rPr>
      </w:pPr>
    </w:p>
    <w:p w14:paraId="1A9CD019" w14:textId="77777777" w:rsidR="001A0C51" w:rsidRPr="000836A8" w:rsidRDefault="001A0C51" w:rsidP="001A0C51">
      <w:pPr>
        <w:rPr>
          <w:rFonts w:ascii="Arial" w:hAnsi="Arial" w:cs="Arial"/>
          <w:sz w:val="28"/>
          <w:szCs w:val="28"/>
        </w:rPr>
      </w:pPr>
    </w:p>
    <w:p w14:paraId="753F36C6" w14:textId="7D09F32D" w:rsidR="00D45945" w:rsidRDefault="003E24DF" w:rsidP="003E24DF">
      <w:pPr>
        <w:rPr>
          <w:rFonts w:ascii="Calibri" w:hAnsi="Calibri"/>
          <w:noProof/>
          <w:color w:val="000000" w:themeColor="text1"/>
        </w:rPr>
      </w:pPr>
      <w:r w:rsidRPr="00AD330B">
        <w:rPr>
          <w:rFonts w:ascii="Calibri" w:hAnsi="Calibri"/>
          <w:noProof/>
          <w:color w:val="000000" w:themeColor="text1"/>
        </w:rPr>
        <w:t xml:space="preserve"> </w:t>
      </w:r>
    </w:p>
    <w:p w14:paraId="01C308ED" w14:textId="323A1E13" w:rsidR="001A0C51" w:rsidRDefault="001A0C51" w:rsidP="003E24DF">
      <w:pPr>
        <w:rPr>
          <w:rFonts w:ascii="Calibri" w:hAnsi="Calibri"/>
          <w:noProof/>
          <w:color w:val="000000" w:themeColor="text1"/>
        </w:rPr>
      </w:pPr>
    </w:p>
    <w:p w14:paraId="2ADA775A" w14:textId="77777777" w:rsidR="001A0C51" w:rsidRPr="009B3261" w:rsidRDefault="001A0C51" w:rsidP="001A0C51">
      <w:pPr>
        <w:rPr>
          <w:rFonts w:ascii="Arial" w:hAnsi="Arial" w:cs="Arial"/>
          <w:b/>
          <w:bCs/>
          <w:sz w:val="24"/>
          <w:szCs w:val="24"/>
          <w:u w:val="single"/>
        </w:rPr>
      </w:pPr>
      <w:r w:rsidRPr="009B3261">
        <w:rPr>
          <w:rFonts w:ascii="Arial" w:hAnsi="Arial" w:cs="Arial"/>
          <w:b/>
          <w:bCs/>
          <w:sz w:val="24"/>
          <w:szCs w:val="24"/>
          <w:u w:val="single"/>
        </w:rPr>
        <w:lastRenderedPageBreak/>
        <w:t>What practical things need to be done if there is a death?</w:t>
      </w:r>
    </w:p>
    <w:p w14:paraId="1A218373" w14:textId="77777777" w:rsidR="001A0C51" w:rsidRPr="009B3261" w:rsidRDefault="001A0C51" w:rsidP="001A0C51">
      <w:pPr>
        <w:rPr>
          <w:rFonts w:ascii="Arial" w:hAnsi="Arial" w:cs="Arial"/>
          <w:b/>
          <w:bCs/>
          <w:sz w:val="20"/>
          <w:szCs w:val="20"/>
        </w:rPr>
      </w:pPr>
      <w:r w:rsidRPr="009B3261">
        <w:rPr>
          <w:rFonts w:ascii="Arial" w:hAnsi="Arial" w:cs="Arial"/>
          <w:b/>
          <w:bCs/>
          <w:sz w:val="20"/>
          <w:szCs w:val="20"/>
        </w:rPr>
        <w:t>When someone dies at home</w:t>
      </w:r>
    </w:p>
    <w:p w14:paraId="12BC9EC2" w14:textId="1DF6DC5C" w:rsidR="001A0C51" w:rsidRPr="009B3261" w:rsidRDefault="001A0C51" w:rsidP="001A0C51">
      <w:pPr>
        <w:rPr>
          <w:rFonts w:ascii="Arial" w:hAnsi="Arial" w:cs="Arial"/>
          <w:sz w:val="20"/>
          <w:szCs w:val="20"/>
        </w:rPr>
      </w:pPr>
      <w:r w:rsidRPr="009B3261">
        <w:rPr>
          <w:rFonts w:ascii="Arial" w:hAnsi="Arial" w:cs="Arial"/>
          <w:sz w:val="20"/>
          <w:szCs w:val="20"/>
        </w:rPr>
        <w:t xml:space="preserve">The death must be verified by a healthcare professional, such as a doctor, a paramedic or community nurse. A doctor who </w:t>
      </w:r>
      <w:r w:rsidR="00D055E0" w:rsidRPr="009B3261">
        <w:rPr>
          <w:rFonts w:ascii="Arial" w:hAnsi="Arial" w:cs="Arial"/>
          <w:sz w:val="20"/>
          <w:szCs w:val="20"/>
        </w:rPr>
        <w:t>know</w:t>
      </w:r>
      <w:r w:rsidR="00D055E0">
        <w:rPr>
          <w:rFonts w:ascii="Arial" w:hAnsi="Arial" w:cs="Arial"/>
          <w:sz w:val="20"/>
          <w:szCs w:val="20"/>
        </w:rPr>
        <w:t>s</w:t>
      </w:r>
      <w:r w:rsidRPr="009B3261">
        <w:rPr>
          <w:rFonts w:ascii="Arial" w:hAnsi="Arial" w:cs="Arial"/>
          <w:sz w:val="20"/>
          <w:szCs w:val="20"/>
        </w:rPr>
        <w:t xml:space="preserve"> the person must sign a medical certificate. If the death has been sudden, the doctor will have to talk to the police who will report it to the coroner. A post-mortem examination may be arranged.</w:t>
      </w:r>
    </w:p>
    <w:p w14:paraId="692332FE" w14:textId="77777777" w:rsidR="001A0C51" w:rsidRPr="009B3261" w:rsidRDefault="001A0C51" w:rsidP="001A0C51">
      <w:pPr>
        <w:rPr>
          <w:rFonts w:ascii="Arial" w:hAnsi="Arial" w:cs="Arial"/>
          <w:b/>
          <w:bCs/>
          <w:sz w:val="20"/>
          <w:szCs w:val="20"/>
        </w:rPr>
      </w:pPr>
      <w:r w:rsidRPr="009B3261">
        <w:rPr>
          <w:rFonts w:ascii="Arial" w:hAnsi="Arial" w:cs="Arial"/>
          <w:b/>
          <w:bCs/>
          <w:sz w:val="20"/>
          <w:szCs w:val="20"/>
        </w:rPr>
        <w:t>When someone dies in hospital</w:t>
      </w:r>
    </w:p>
    <w:p w14:paraId="06683529" w14:textId="1785B825" w:rsidR="001A0C51" w:rsidRPr="009B3261" w:rsidRDefault="001A0C51" w:rsidP="001A0C51">
      <w:pPr>
        <w:rPr>
          <w:rFonts w:ascii="Arial" w:hAnsi="Arial" w:cs="Arial"/>
          <w:sz w:val="20"/>
          <w:szCs w:val="20"/>
        </w:rPr>
      </w:pPr>
      <w:r w:rsidRPr="009B3261">
        <w:rPr>
          <w:rFonts w:ascii="Arial" w:hAnsi="Arial" w:cs="Arial"/>
          <w:sz w:val="20"/>
          <w:szCs w:val="20"/>
        </w:rPr>
        <w:t>You can pay your last respects to the person who has died at the hospital if this is shortly after the person has died. The ward staff will arrange this for you. Otherwise, we recommend that you contact your funeral director, who will offer this service.</w:t>
      </w:r>
    </w:p>
    <w:p w14:paraId="66CC152C" w14:textId="221301EE" w:rsidR="001A0C51" w:rsidRPr="009B3261" w:rsidRDefault="001A0C51" w:rsidP="001A0C51">
      <w:pPr>
        <w:rPr>
          <w:rFonts w:ascii="Arial" w:hAnsi="Arial" w:cs="Arial"/>
          <w:b/>
          <w:bCs/>
          <w:sz w:val="20"/>
          <w:szCs w:val="20"/>
        </w:rPr>
      </w:pPr>
      <w:r w:rsidRPr="009B3261">
        <w:rPr>
          <w:rFonts w:ascii="Arial" w:hAnsi="Arial" w:cs="Arial"/>
          <w:b/>
          <w:bCs/>
          <w:sz w:val="20"/>
          <w:szCs w:val="20"/>
        </w:rPr>
        <w:t xml:space="preserve">Collecting the </w:t>
      </w:r>
      <w:r w:rsidR="004E7715">
        <w:rPr>
          <w:rFonts w:ascii="Arial" w:hAnsi="Arial" w:cs="Arial"/>
          <w:b/>
          <w:bCs/>
          <w:sz w:val="20"/>
          <w:szCs w:val="20"/>
        </w:rPr>
        <w:t>n</w:t>
      </w:r>
      <w:r w:rsidRPr="009B3261">
        <w:rPr>
          <w:rFonts w:ascii="Arial" w:hAnsi="Arial" w:cs="Arial"/>
          <w:b/>
          <w:bCs/>
          <w:sz w:val="20"/>
          <w:szCs w:val="20"/>
        </w:rPr>
        <w:t>otification of death</w:t>
      </w:r>
    </w:p>
    <w:p w14:paraId="3E552A6D" w14:textId="5CA25A90" w:rsidR="001A0C51" w:rsidRDefault="001A0C51" w:rsidP="001A0C51">
      <w:pPr>
        <w:rPr>
          <w:rFonts w:ascii="Arial" w:hAnsi="Arial" w:cs="Arial"/>
          <w:sz w:val="20"/>
          <w:szCs w:val="20"/>
        </w:rPr>
      </w:pPr>
      <w:r w:rsidRPr="009B3261">
        <w:rPr>
          <w:rFonts w:ascii="Arial" w:hAnsi="Arial" w:cs="Arial"/>
          <w:sz w:val="20"/>
          <w:szCs w:val="20"/>
        </w:rPr>
        <w:t xml:space="preserve">In most cases the medical certificate, with the cause of death, will be issued by the hospital doctor. You will need this to obtain a death certificate from the Registrar’s Office. The hospital doctors cannot issue a medical certificate if the </w:t>
      </w:r>
      <w:proofErr w:type="gramStart"/>
      <w:r w:rsidR="00FC7E5F">
        <w:rPr>
          <w:rFonts w:ascii="Arial" w:hAnsi="Arial" w:cs="Arial"/>
          <w:sz w:val="20"/>
          <w:szCs w:val="20"/>
        </w:rPr>
        <w:t>C</w:t>
      </w:r>
      <w:r w:rsidRPr="009B3261">
        <w:rPr>
          <w:rFonts w:ascii="Arial" w:hAnsi="Arial" w:cs="Arial"/>
          <w:sz w:val="20"/>
          <w:szCs w:val="20"/>
        </w:rPr>
        <w:t>oroner</w:t>
      </w:r>
      <w:proofErr w:type="gramEnd"/>
      <w:r w:rsidRPr="009B3261">
        <w:rPr>
          <w:rFonts w:ascii="Arial" w:hAnsi="Arial" w:cs="Arial"/>
          <w:sz w:val="20"/>
          <w:szCs w:val="20"/>
        </w:rPr>
        <w:t xml:space="preserve"> wishes to investigate the death. It is best to check with the ward that the certificate has been issued before going to collect it.</w:t>
      </w:r>
    </w:p>
    <w:p w14:paraId="70976719" w14:textId="77777777" w:rsidR="001A0C51" w:rsidRPr="009B3261" w:rsidRDefault="001A0C51" w:rsidP="001A0C51">
      <w:pPr>
        <w:rPr>
          <w:rFonts w:ascii="Arial" w:hAnsi="Arial" w:cs="Arial"/>
          <w:b/>
          <w:bCs/>
          <w:sz w:val="24"/>
          <w:szCs w:val="24"/>
          <w:u w:val="single"/>
        </w:rPr>
      </w:pPr>
      <w:r w:rsidRPr="009B3261">
        <w:rPr>
          <w:rFonts w:ascii="Arial" w:hAnsi="Arial" w:cs="Arial"/>
          <w:b/>
          <w:bCs/>
          <w:sz w:val="24"/>
          <w:szCs w:val="24"/>
          <w:u w:val="single"/>
        </w:rPr>
        <w:t>Registering the death</w:t>
      </w:r>
    </w:p>
    <w:p w14:paraId="7B5B2197" w14:textId="77777777" w:rsidR="001A0C51" w:rsidRPr="009B3261" w:rsidRDefault="001A0C51" w:rsidP="001A0C51">
      <w:pPr>
        <w:rPr>
          <w:rFonts w:ascii="Arial" w:hAnsi="Arial" w:cs="Arial"/>
          <w:sz w:val="20"/>
          <w:szCs w:val="20"/>
        </w:rPr>
      </w:pPr>
      <w:r w:rsidRPr="009B3261">
        <w:rPr>
          <w:rFonts w:ascii="Arial" w:hAnsi="Arial" w:cs="Arial"/>
          <w:sz w:val="20"/>
          <w:szCs w:val="20"/>
        </w:rPr>
        <w:t xml:space="preserve">The death should be registered within five days of its occurrence unless the death has been, or needs to be, reported to the </w:t>
      </w:r>
      <w:proofErr w:type="gramStart"/>
      <w:r w:rsidRPr="009B3261">
        <w:rPr>
          <w:rFonts w:ascii="Arial" w:hAnsi="Arial" w:cs="Arial"/>
          <w:sz w:val="20"/>
          <w:szCs w:val="20"/>
        </w:rPr>
        <w:t>Coroner</w:t>
      </w:r>
      <w:proofErr w:type="gramEnd"/>
      <w:r w:rsidRPr="009B3261">
        <w:rPr>
          <w:rFonts w:ascii="Arial" w:hAnsi="Arial" w:cs="Arial"/>
          <w:sz w:val="20"/>
          <w:szCs w:val="20"/>
        </w:rPr>
        <w:t>.</w:t>
      </w:r>
    </w:p>
    <w:p w14:paraId="72249344" w14:textId="77777777" w:rsidR="001A0C51" w:rsidRPr="009B3261" w:rsidRDefault="001A0C51" w:rsidP="001A0C51">
      <w:pPr>
        <w:rPr>
          <w:rFonts w:ascii="Arial" w:hAnsi="Arial" w:cs="Arial"/>
          <w:b/>
          <w:bCs/>
          <w:sz w:val="20"/>
          <w:szCs w:val="20"/>
        </w:rPr>
      </w:pPr>
      <w:r w:rsidRPr="009B3261">
        <w:rPr>
          <w:rFonts w:ascii="Arial" w:hAnsi="Arial" w:cs="Arial"/>
          <w:b/>
          <w:bCs/>
          <w:sz w:val="20"/>
          <w:szCs w:val="20"/>
        </w:rPr>
        <w:t>Information for the Registrar</w:t>
      </w:r>
    </w:p>
    <w:p w14:paraId="003289D3" w14:textId="77777777" w:rsidR="001A0C51" w:rsidRPr="009B3261" w:rsidRDefault="001A0C51" w:rsidP="001A0C51">
      <w:pPr>
        <w:rPr>
          <w:rFonts w:ascii="Arial" w:hAnsi="Arial" w:cs="Arial"/>
          <w:sz w:val="20"/>
          <w:szCs w:val="20"/>
        </w:rPr>
      </w:pPr>
      <w:r w:rsidRPr="009B3261">
        <w:rPr>
          <w:rFonts w:ascii="Arial" w:hAnsi="Arial" w:cs="Arial"/>
          <w:sz w:val="20"/>
          <w:szCs w:val="20"/>
        </w:rPr>
        <w:t>The Registrar will ask for the following information about the person who has died:</w:t>
      </w:r>
    </w:p>
    <w:p w14:paraId="2DDE0958" w14:textId="77777777" w:rsidR="001A0C51" w:rsidRPr="009B3261" w:rsidRDefault="001A0C51" w:rsidP="001A0C51">
      <w:pPr>
        <w:pStyle w:val="ListParagraph"/>
        <w:numPr>
          <w:ilvl w:val="0"/>
          <w:numId w:val="2"/>
        </w:numPr>
        <w:rPr>
          <w:rFonts w:ascii="Arial" w:hAnsi="Arial" w:cs="Arial"/>
          <w:szCs w:val="20"/>
        </w:rPr>
      </w:pPr>
      <w:r w:rsidRPr="009B3261">
        <w:rPr>
          <w:rFonts w:ascii="Arial" w:hAnsi="Arial" w:cs="Arial"/>
          <w:szCs w:val="20"/>
        </w:rPr>
        <w:lastRenderedPageBreak/>
        <w:t>Date and place of death and usual address of the person</w:t>
      </w:r>
    </w:p>
    <w:p w14:paraId="3A193675" w14:textId="77777777" w:rsidR="001A0C51" w:rsidRPr="009B3261" w:rsidRDefault="001A0C51" w:rsidP="001A0C51">
      <w:pPr>
        <w:pStyle w:val="ListParagraph"/>
        <w:numPr>
          <w:ilvl w:val="0"/>
          <w:numId w:val="2"/>
        </w:numPr>
        <w:rPr>
          <w:rFonts w:ascii="Arial" w:hAnsi="Arial" w:cs="Arial"/>
          <w:szCs w:val="20"/>
        </w:rPr>
      </w:pPr>
      <w:r w:rsidRPr="009B3261">
        <w:rPr>
          <w:rFonts w:ascii="Arial" w:hAnsi="Arial" w:cs="Arial"/>
          <w:szCs w:val="20"/>
        </w:rPr>
        <w:t>Full name and surname (and maiden name if the person who has died has been married).</w:t>
      </w:r>
    </w:p>
    <w:p w14:paraId="744B0549" w14:textId="77777777" w:rsidR="001A0C51" w:rsidRPr="009B3261" w:rsidRDefault="001A0C51" w:rsidP="001A0C51">
      <w:pPr>
        <w:pStyle w:val="ListParagraph"/>
        <w:numPr>
          <w:ilvl w:val="0"/>
          <w:numId w:val="2"/>
        </w:numPr>
        <w:rPr>
          <w:rFonts w:ascii="Arial" w:hAnsi="Arial" w:cs="Arial"/>
          <w:szCs w:val="20"/>
        </w:rPr>
      </w:pPr>
      <w:r w:rsidRPr="009B3261">
        <w:rPr>
          <w:rFonts w:ascii="Arial" w:hAnsi="Arial" w:cs="Arial"/>
          <w:szCs w:val="20"/>
        </w:rPr>
        <w:t>Date and place of birth.</w:t>
      </w:r>
    </w:p>
    <w:p w14:paraId="7D16B91A" w14:textId="77777777" w:rsidR="001A0C51" w:rsidRPr="009B3261" w:rsidRDefault="001A0C51" w:rsidP="001A0C51">
      <w:pPr>
        <w:pStyle w:val="ListParagraph"/>
        <w:numPr>
          <w:ilvl w:val="0"/>
          <w:numId w:val="2"/>
        </w:numPr>
        <w:rPr>
          <w:rFonts w:ascii="Arial" w:hAnsi="Arial" w:cs="Arial"/>
          <w:szCs w:val="20"/>
        </w:rPr>
      </w:pPr>
      <w:r w:rsidRPr="009B3261">
        <w:rPr>
          <w:rFonts w:ascii="Arial" w:hAnsi="Arial" w:cs="Arial"/>
          <w:szCs w:val="20"/>
        </w:rPr>
        <w:t>Occupation (and name and occupation of spouse if the person is married or widowed).</w:t>
      </w:r>
    </w:p>
    <w:p w14:paraId="6BC816C0" w14:textId="77777777" w:rsidR="001A0C51" w:rsidRPr="009B3261" w:rsidRDefault="001A0C51" w:rsidP="001A0C51">
      <w:pPr>
        <w:pStyle w:val="ListParagraph"/>
        <w:numPr>
          <w:ilvl w:val="0"/>
          <w:numId w:val="2"/>
        </w:numPr>
        <w:rPr>
          <w:rFonts w:ascii="Arial" w:hAnsi="Arial" w:cs="Arial"/>
          <w:szCs w:val="20"/>
        </w:rPr>
      </w:pPr>
      <w:r w:rsidRPr="009B3261">
        <w:rPr>
          <w:rFonts w:ascii="Arial" w:hAnsi="Arial" w:cs="Arial"/>
          <w:szCs w:val="20"/>
        </w:rPr>
        <w:t>Whether the person was receiving a state pension/allowance.</w:t>
      </w:r>
    </w:p>
    <w:p w14:paraId="761DAAC6" w14:textId="77777777" w:rsidR="001A0C51" w:rsidRPr="009B3261" w:rsidRDefault="001A0C51" w:rsidP="001A0C51">
      <w:pPr>
        <w:pStyle w:val="ListParagraph"/>
        <w:numPr>
          <w:ilvl w:val="0"/>
          <w:numId w:val="2"/>
        </w:numPr>
        <w:rPr>
          <w:rFonts w:ascii="Arial" w:hAnsi="Arial" w:cs="Arial"/>
          <w:szCs w:val="20"/>
        </w:rPr>
      </w:pPr>
      <w:r w:rsidRPr="009B3261">
        <w:rPr>
          <w:rFonts w:ascii="Arial" w:hAnsi="Arial" w:cs="Arial"/>
          <w:szCs w:val="20"/>
        </w:rPr>
        <w:t>If the person who has died was married or in a civil partnership, the date of birth of the surviving spouse or partner.</w:t>
      </w:r>
    </w:p>
    <w:p w14:paraId="6B2D64D7" w14:textId="77777777" w:rsidR="001A0C51" w:rsidRPr="009B3261" w:rsidRDefault="001A0C51" w:rsidP="001A0C51">
      <w:pPr>
        <w:pStyle w:val="ListParagraph"/>
        <w:numPr>
          <w:ilvl w:val="0"/>
          <w:numId w:val="2"/>
        </w:numPr>
        <w:rPr>
          <w:rFonts w:ascii="Arial" w:hAnsi="Arial" w:cs="Arial"/>
          <w:szCs w:val="20"/>
        </w:rPr>
      </w:pPr>
      <w:r w:rsidRPr="009B3261">
        <w:rPr>
          <w:rFonts w:ascii="Arial" w:hAnsi="Arial" w:cs="Arial"/>
          <w:szCs w:val="20"/>
        </w:rPr>
        <w:t>Medical care and/or NHS number.</w:t>
      </w:r>
    </w:p>
    <w:p w14:paraId="7AA09EA9" w14:textId="15091B88" w:rsidR="001A0C51" w:rsidRDefault="001A0C51" w:rsidP="003E24DF">
      <w:pPr>
        <w:rPr>
          <w:rFonts w:ascii="Calibri" w:hAnsi="Calibri"/>
          <w:noProof/>
          <w:color w:val="000000" w:themeColor="text1"/>
        </w:rPr>
      </w:pPr>
    </w:p>
    <w:p w14:paraId="420C3D97" w14:textId="77777777" w:rsidR="00B51F49" w:rsidRDefault="00B51F49" w:rsidP="00B51F49">
      <w:pPr>
        <w:rPr>
          <w:rFonts w:ascii="Arial" w:hAnsi="Arial" w:cs="Arial"/>
          <w:sz w:val="20"/>
          <w:szCs w:val="20"/>
        </w:rPr>
      </w:pPr>
      <w:r w:rsidRPr="00B50FCF">
        <w:rPr>
          <w:rFonts w:ascii="Arial" w:hAnsi="Arial" w:cs="Arial"/>
          <w:sz w:val="20"/>
          <w:szCs w:val="20"/>
        </w:rPr>
        <w:t xml:space="preserve">You must register the death within 5 days. You will receive a ‘Certificate for a Burial’ or an ‘Application for Cremation’ to give to the Funeral Director. You must complete one of these before the funeral can take place. </w:t>
      </w:r>
    </w:p>
    <w:p w14:paraId="44EB99D9" w14:textId="77777777" w:rsidR="00B50FCF" w:rsidRPr="00B50FCF" w:rsidRDefault="00B50FCF" w:rsidP="00B51F49">
      <w:pPr>
        <w:rPr>
          <w:rFonts w:ascii="Arial" w:hAnsi="Arial" w:cs="Arial"/>
          <w:sz w:val="20"/>
          <w:szCs w:val="20"/>
        </w:rPr>
      </w:pPr>
    </w:p>
    <w:p w14:paraId="6AA3B18E" w14:textId="77777777" w:rsidR="00B51F49" w:rsidRPr="00FE7B79" w:rsidRDefault="00B51F49" w:rsidP="00B51F49">
      <w:pPr>
        <w:rPr>
          <w:rFonts w:ascii="Arial" w:hAnsi="Arial" w:cs="Arial"/>
          <w:b/>
          <w:bCs/>
          <w:sz w:val="20"/>
          <w:szCs w:val="20"/>
        </w:rPr>
      </w:pPr>
      <w:r w:rsidRPr="00FE7B79">
        <w:rPr>
          <w:rFonts w:ascii="Arial" w:hAnsi="Arial" w:cs="Arial"/>
          <w:b/>
          <w:bCs/>
          <w:sz w:val="20"/>
          <w:szCs w:val="20"/>
        </w:rPr>
        <w:t>The Registrar will give you:</w:t>
      </w:r>
    </w:p>
    <w:p w14:paraId="24DF7D6A" w14:textId="5173594E" w:rsidR="00B51F49" w:rsidRDefault="00B51F49" w:rsidP="00B51F49">
      <w:pPr>
        <w:rPr>
          <w:rFonts w:ascii="Arial" w:hAnsi="Arial" w:cs="Arial"/>
          <w:sz w:val="20"/>
          <w:szCs w:val="20"/>
        </w:rPr>
      </w:pPr>
      <w:r w:rsidRPr="00FE7B79">
        <w:rPr>
          <w:rFonts w:ascii="Arial" w:hAnsi="Arial" w:cs="Arial"/>
          <w:sz w:val="20"/>
          <w:szCs w:val="20"/>
        </w:rPr>
        <w:t>A certificate for burial and cremation (often known as a green form) to give to the Funeral Director unless the coroner has already sent this.</w:t>
      </w:r>
    </w:p>
    <w:p w14:paraId="5135DF53" w14:textId="1AC552C3" w:rsidR="008F45A2" w:rsidRDefault="008F45A2" w:rsidP="00B51F49">
      <w:pPr>
        <w:rPr>
          <w:rFonts w:ascii="Arial" w:hAnsi="Arial" w:cs="Arial"/>
          <w:sz w:val="20"/>
          <w:szCs w:val="20"/>
        </w:rPr>
      </w:pPr>
    </w:p>
    <w:p w14:paraId="1F04D3FD" w14:textId="17455FE3" w:rsidR="008F45A2" w:rsidRDefault="008F45A2" w:rsidP="00B51F49">
      <w:pPr>
        <w:rPr>
          <w:rFonts w:ascii="Arial" w:hAnsi="Arial" w:cs="Arial"/>
          <w:sz w:val="20"/>
          <w:szCs w:val="20"/>
        </w:rPr>
      </w:pPr>
    </w:p>
    <w:p w14:paraId="5B7C4C2C" w14:textId="4A83237A" w:rsidR="008F45A2" w:rsidRDefault="008F45A2" w:rsidP="00B51F49">
      <w:pPr>
        <w:rPr>
          <w:rFonts w:ascii="Arial" w:hAnsi="Arial" w:cs="Arial"/>
          <w:sz w:val="20"/>
          <w:szCs w:val="20"/>
        </w:rPr>
      </w:pPr>
    </w:p>
    <w:p w14:paraId="23F4E3F3" w14:textId="04D9B8F3" w:rsidR="008F45A2" w:rsidRDefault="008F45A2" w:rsidP="00B51F49">
      <w:pPr>
        <w:rPr>
          <w:rFonts w:ascii="Arial" w:hAnsi="Arial" w:cs="Arial"/>
          <w:sz w:val="20"/>
          <w:szCs w:val="20"/>
        </w:rPr>
      </w:pPr>
    </w:p>
    <w:p w14:paraId="2F98E352" w14:textId="17559E9A" w:rsidR="008F45A2" w:rsidRDefault="008F45A2" w:rsidP="00B51F49">
      <w:pPr>
        <w:rPr>
          <w:rFonts w:ascii="Arial" w:hAnsi="Arial" w:cs="Arial"/>
          <w:sz w:val="20"/>
          <w:szCs w:val="20"/>
        </w:rPr>
      </w:pPr>
    </w:p>
    <w:p w14:paraId="4E8327AC" w14:textId="77777777" w:rsidR="00B92A27" w:rsidRPr="003461EE" w:rsidRDefault="00B92A27" w:rsidP="00B92A27">
      <w:pPr>
        <w:rPr>
          <w:rFonts w:ascii="Arial" w:hAnsi="Arial" w:cs="Arial"/>
          <w:b/>
          <w:bCs/>
          <w:sz w:val="24"/>
          <w:szCs w:val="24"/>
          <w:u w:val="single"/>
        </w:rPr>
      </w:pPr>
      <w:r w:rsidRPr="003461EE">
        <w:rPr>
          <w:rFonts w:ascii="Arial" w:hAnsi="Arial" w:cs="Arial"/>
          <w:b/>
          <w:bCs/>
          <w:sz w:val="24"/>
          <w:szCs w:val="24"/>
          <w:u w:val="single"/>
        </w:rPr>
        <w:t xml:space="preserve">Arranging the Funeral </w:t>
      </w:r>
    </w:p>
    <w:p w14:paraId="44F0E8F9" w14:textId="791D9DC0" w:rsidR="00B92A27" w:rsidRPr="003461EE" w:rsidRDefault="00B92A27" w:rsidP="00B92A27">
      <w:pPr>
        <w:rPr>
          <w:rFonts w:ascii="Arial" w:hAnsi="Arial" w:cs="Arial"/>
          <w:sz w:val="20"/>
          <w:szCs w:val="20"/>
        </w:rPr>
      </w:pPr>
      <w:r w:rsidRPr="003461EE">
        <w:rPr>
          <w:rFonts w:ascii="Arial" w:hAnsi="Arial" w:cs="Arial"/>
          <w:sz w:val="20"/>
          <w:szCs w:val="20"/>
        </w:rPr>
        <w:t xml:space="preserve">It is important to choose and contact a </w:t>
      </w:r>
      <w:r w:rsidR="00B50FCF">
        <w:rPr>
          <w:rFonts w:ascii="Arial" w:hAnsi="Arial" w:cs="Arial"/>
          <w:sz w:val="20"/>
          <w:szCs w:val="20"/>
        </w:rPr>
        <w:t>F</w:t>
      </w:r>
      <w:r w:rsidRPr="003461EE">
        <w:rPr>
          <w:rFonts w:ascii="Arial" w:hAnsi="Arial" w:cs="Arial"/>
          <w:sz w:val="20"/>
          <w:szCs w:val="20"/>
        </w:rPr>
        <w:t xml:space="preserve">uneral </w:t>
      </w:r>
      <w:r w:rsidR="00B50FCF">
        <w:rPr>
          <w:rFonts w:ascii="Arial" w:hAnsi="Arial" w:cs="Arial"/>
          <w:sz w:val="20"/>
          <w:szCs w:val="20"/>
        </w:rPr>
        <w:t>D</w:t>
      </w:r>
      <w:r w:rsidRPr="003461EE">
        <w:rPr>
          <w:rFonts w:ascii="Arial" w:hAnsi="Arial" w:cs="Arial"/>
          <w:sz w:val="20"/>
          <w:szCs w:val="20"/>
        </w:rPr>
        <w:t xml:space="preserve">irector as soon as possible after the person’s death so that they may support you and make the necessary arrangements. You can do this as soon as the person has </w:t>
      </w:r>
      <w:r w:rsidR="009421CB">
        <w:rPr>
          <w:rFonts w:ascii="Arial" w:hAnsi="Arial" w:cs="Arial"/>
          <w:sz w:val="20"/>
          <w:szCs w:val="20"/>
        </w:rPr>
        <w:t>died</w:t>
      </w:r>
      <w:r w:rsidRPr="003461EE">
        <w:rPr>
          <w:rFonts w:ascii="Arial" w:hAnsi="Arial" w:cs="Arial"/>
          <w:sz w:val="20"/>
          <w:szCs w:val="20"/>
        </w:rPr>
        <w:t xml:space="preserve">. </w:t>
      </w:r>
    </w:p>
    <w:p w14:paraId="692668EE" w14:textId="4B2DD3E5" w:rsidR="00B92A27" w:rsidRPr="003461EE" w:rsidRDefault="00B92A27" w:rsidP="00B92A27">
      <w:pPr>
        <w:rPr>
          <w:rFonts w:ascii="Arial" w:hAnsi="Arial" w:cs="Arial"/>
          <w:sz w:val="20"/>
          <w:szCs w:val="20"/>
        </w:rPr>
      </w:pPr>
      <w:r w:rsidRPr="003461EE">
        <w:rPr>
          <w:rFonts w:ascii="Arial" w:hAnsi="Arial" w:cs="Arial"/>
          <w:sz w:val="20"/>
          <w:szCs w:val="20"/>
        </w:rPr>
        <w:t>Many Funeral Directors offer a seven-day</w:t>
      </w:r>
      <w:r w:rsidR="0071476A">
        <w:rPr>
          <w:rFonts w:ascii="Arial" w:hAnsi="Arial" w:cs="Arial"/>
          <w:sz w:val="20"/>
          <w:szCs w:val="20"/>
        </w:rPr>
        <w:t xml:space="preserve"> /</w:t>
      </w:r>
      <w:r w:rsidRPr="003461EE">
        <w:rPr>
          <w:rFonts w:ascii="Arial" w:hAnsi="Arial" w:cs="Arial"/>
          <w:sz w:val="20"/>
          <w:szCs w:val="20"/>
        </w:rPr>
        <w:t xml:space="preserve"> 24-hour service and are usually happy to visit you at home to help, advise and support you. Funeral Director charges may vary, and you may wish to contact several before making your decision. When planning for a funeral it may be that the person who has died had an association with a particular place of worship. It is advisable to contact this place of worship as soon as possible when beginning to make the funeral arrangements.</w:t>
      </w:r>
    </w:p>
    <w:p w14:paraId="01944F73" w14:textId="2DCB31A8" w:rsidR="00B92A27" w:rsidRPr="000655EE" w:rsidRDefault="00B92A27" w:rsidP="00B92A27">
      <w:pPr>
        <w:rPr>
          <w:rFonts w:ascii="Arial" w:hAnsi="Arial" w:cs="Arial"/>
          <w:sz w:val="20"/>
          <w:szCs w:val="20"/>
        </w:rPr>
      </w:pPr>
      <w:r w:rsidRPr="003461EE">
        <w:rPr>
          <w:rFonts w:ascii="Arial" w:hAnsi="Arial" w:cs="Arial"/>
          <w:sz w:val="20"/>
          <w:szCs w:val="20"/>
        </w:rPr>
        <w:t>A Funeral Director can be chosen before or after you have registered the death. Most people obtain a name from the telephone directory or by word of mouth</w:t>
      </w:r>
      <w:r w:rsidRPr="000655EE">
        <w:rPr>
          <w:rFonts w:ascii="Arial" w:hAnsi="Arial" w:cs="Arial"/>
          <w:sz w:val="20"/>
          <w:szCs w:val="20"/>
        </w:rPr>
        <w:t>.</w:t>
      </w:r>
    </w:p>
    <w:p w14:paraId="31B8B237" w14:textId="62689C3E" w:rsidR="00B92A27" w:rsidRDefault="00000000" w:rsidP="00B92A27">
      <w:pPr>
        <w:rPr>
          <w:rFonts w:ascii="Arial" w:hAnsi="Arial" w:cs="Arial"/>
          <w:sz w:val="20"/>
          <w:szCs w:val="20"/>
        </w:rPr>
      </w:pPr>
      <w:hyperlink r:id="rId14" w:history="1">
        <w:r w:rsidR="00B92A27" w:rsidRPr="000655EE">
          <w:rPr>
            <w:rStyle w:val="Hyperlink"/>
            <w:rFonts w:ascii="Arial" w:hAnsi="Arial" w:cs="Arial"/>
            <w:b/>
            <w:bCs/>
            <w:color w:val="auto"/>
            <w:sz w:val="20"/>
            <w:szCs w:val="20"/>
          </w:rPr>
          <w:t>website</w:t>
        </w:r>
      </w:hyperlink>
      <w:r w:rsidR="00B92A27" w:rsidRPr="000655EE">
        <w:rPr>
          <w:rFonts w:ascii="Arial" w:hAnsi="Arial" w:cs="Arial"/>
          <w:sz w:val="20"/>
          <w:szCs w:val="20"/>
        </w:rPr>
        <w:t xml:space="preserve">:  </w:t>
      </w:r>
      <w:hyperlink r:id="rId15" w:history="1">
        <w:r w:rsidR="00E07E2E" w:rsidRPr="00DB2F3B">
          <w:rPr>
            <w:rStyle w:val="Hyperlink"/>
            <w:rFonts w:ascii="Arial" w:hAnsi="Arial" w:cs="Arial"/>
            <w:sz w:val="20"/>
            <w:szCs w:val="20"/>
          </w:rPr>
          <w:t>www.funeralguide.co.uk</w:t>
        </w:r>
      </w:hyperlink>
    </w:p>
    <w:p w14:paraId="303AFB6D" w14:textId="4F4E26EE" w:rsidR="00E07E2E" w:rsidRPr="00E07E2E" w:rsidRDefault="00E07E2E" w:rsidP="00E07E2E">
      <w:pPr>
        <w:rPr>
          <w:rFonts w:ascii="Arial" w:hAnsi="Arial" w:cs="Arial"/>
          <w:sz w:val="20"/>
          <w:szCs w:val="20"/>
        </w:rPr>
      </w:pPr>
      <w:r w:rsidRPr="00E07E2E">
        <w:rPr>
          <w:rFonts w:ascii="Arial" w:hAnsi="Arial" w:cs="Arial"/>
          <w:sz w:val="20"/>
          <w:szCs w:val="20"/>
        </w:rPr>
        <w:t xml:space="preserve">Contact your Social Security Office (local Benefits Agency) to </w:t>
      </w:r>
      <w:r w:rsidR="005C232E">
        <w:rPr>
          <w:rFonts w:ascii="Arial" w:hAnsi="Arial" w:cs="Arial"/>
          <w:sz w:val="20"/>
          <w:szCs w:val="20"/>
        </w:rPr>
        <w:t>gain advice on</w:t>
      </w:r>
      <w:r w:rsidRPr="00E07E2E">
        <w:rPr>
          <w:rFonts w:ascii="Arial" w:hAnsi="Arial" w:cs="Arial"/>
          <w:sz w:val="20"/>
          <w:szCs w:val="20"/>
        </w:rPr>
        <w:t xml:space="preserve"> pension and other entitlements. You may be eligible for a funeral payment or Bereavement Allowance. To see if you are eligible, please visit: </w:t>
      </w:r>
    </w:p>
    <w:p w14:paraId="61CC51B2" w14:textId="77777777" w:rsidR="00E07E2E" w:rsidRPr="00E07E2E" w:rsidRDefault="00E07E2E" w:rsidP="00E07E2E">
      <w:pPr>
        <w:rPr>
          <w:rFonts w:ascii="Arial" w:hAnsi="Arial" w:cs="Arial"/>
          <w:sz w:val="20"/>
          <w:szCs w:val="20"/>
        </w:rPr>
      </w:pPr>
      <w:r w:rsidRPr="00E07E2E">
        <w:rPr>
          <w:rFonts w:ascii="Arial" w:hAnsi="Arial" w:cs="Arial"/>
          <w:b/>
          <w:bCs/>
          <w:sz w:val="20"/>
          <w:szCs w:val="20"/>
        </w:rPr>
        <w:t>Funeral payment:</w:t>
      </w:r>
      <w:r w:rsidRPr="00E07E2E">
        <w:rPr>
          <w:rFonts w:ascii="Arial" w:hAnsi="Arial" w:cs="Arial"/>
          <w:sz w:val="20"/>
          <w:szCs w:val="20"/>
        </w:rPr>
        <w:t xml:space="preserve"> gov.uk/funeral-payments</w:t>
      </w:r>
    </w:p>
    <w:p w14:paraId="76671657" w14:textId="77777777" w:rsidR="00E07E2E" w:rsidRPr="00E07E2E" w:rsidRDefault="00E07E2E" w:rsidP="00E07E2E">
      <w:pPr>
        <w:rPr>
          <w:rFonts w:ascii="Arial" w:hAnsi="Arial" w:cs="Arial"/>
          <w:sz w:val="20"/>
          <w:szCs w:val="20"/>
        </w:rPr>
      </w:pPr>
      <w:r w:rsidRPr="00E07E2E">
        <w:rPr>
          <w:rFonts w:ascii="Arial" w:hAnsi="Arial" w:cs="Arial"/>
          <w:b/>
          <w:bCs/>
          <w:sz w:val="20"/>
          <w:szCs w:val="20"/>
        </w:rPr>
        <w:t>Bereavement Allowance</w:t>
      </w:r>
      <w:r w:rsidRPr="00E07E2E">
        <w:rPr>
          <w:rFonts w:ascii="Arial" w:hAnsi="Arial" w:cs="Arial"/>
          <w:sz w:val="20"/>
          <w:szCs w:val="20"/>
        </w:rPr>
        <w:t>: gov.uk/bereavement-allowance</w:t>
      </w:r>
    </w:p>
    <w:p w14:paraId="6BD11165" w14:textId="7F02076B" w:rsidR="00E07E2E" w:rsidRDefault="00E07E2E" w:rsidP="00E07E2E">
      <w:pPr>
        <w:rPr>
          <w:rFonts w:ascii="Arial" w:hAnsi="Arial" w:cs="Arial"/>
          <w:sz w:val="20"/>
          <w:szCs w:val="20"/>
        </w:rPr>
      </w:pPr>
      <w:r w:rsidRPr="00E07E2E">
        <w:rPr>
          <w:rFonts w:ascii="Arial" w:hAnsi="Arial" w:cs="Arial"/>
          <w:sz w:val="20"/>
          <w:szCs w:val="20"/>
        </w:rPr>
        <w:t>Inform the Tax Office about your change in circumstances. You may want to put a death notice in the local or national papers.</w:t>
      </w:r>
    </w:p>
    <w:p w14:paraId="0976A55F" w14:textId="77777777" w:rsidR="00726598" w:rsidRDefault="00726598" w:rsidP="00E07E2E">
      <w:pPr>
        <w:rPr>
          <w:rFonts w:ascii="Arial" w:hAnsi="Arial" w:cs="Arial"/>
          <w:sz w:val="20"/>
          <w:szCs w:val="20"/>
        </w:rPr>
      </w:pPr>
    </w:p>
    <w:p w14:paraId="098FF898" w14:textId="77777777" w:rsidR="00E26087" w:rsidRPr="00E26087" w:rsidRDefault="00E26087" w:rsidP="00E26087">
      <w:pPr>
        <w:rPr>
          <w:rFonts w:ascii="Arial" w:hAnsi="Arial" w:cs="Arial"/>
          <w:b/>
          <w:bCs/>
          <w:sz w:val="20"/>
          <w:szCs w:val="20"/>
          <w:u w:val="single"/>
        </w:rPr>
      </w:pPr>
      <w:r w:rsidRPr="00E26087">
        <w:rPr>
          <w:rFonts w:ascii="Arial" w:hAnsi="Arial" w:cs="Arial"/>
          <w:b/>
          <w:bCs/>
          <w:sz w:val="20"/>
          <w:szCs w:val="20"/>
          <w:u w:val="single"/>
        </w:rPr>
        <w:lastRenderedPageBreak/>
        <w:t>After the Funeral</w:t>
      </w:r>
    </w:p>
    <w:p w14:paraId="7340855B" w14:textId="77777777" w:rsidR="00E26087" w:rsidRPr="00E26087" w:rsidRDefault="00E26087" w:rsidP="00E26087">
      <w:pPr>
        <w:rPr>
          <w:rFonts w:ascii="Arial" w:hAnsi="Arial" w:cs="Arial"/>
          <w:sz w:val="20"/>
          <w:szCs w:val="20"/>
        </w:rPr>
      </w:pPr>
      <w:r w:rsidRPr="00E26087">
        <w:rPr>
          <w:rFonts w:ascii="Arial" w:hAnsi="Arial" w:cs="Arial"/>
          <w:sz w:val="20"/>
          <w:szCs w:val="20"/>
        </w:rPr>
        <w:t>Settling someone’s estate can be confusing, distressing, and time-consuming. If you are Executor of the person’s Will, it is your responsibility to see that the person’s wishes, as you understand them, are carried out.</w:t>
      </w:r>
    </w:p>
    <w:p w14:paraId="0D48DF5C" w14:textId="77777777" w:rsidR="00E26087" w:rsidRPr="00E26087" w:rsidRDefault="00E26087" w:rsidP="00E26087">
      <w:pPr>
        <w:rPr>
          <w:rFonts w:ascii="Arial" w:hAnsi="Arial" w:cs="Arial"/>
          <w:sz w:val="20"/>
          <w:szCs w:val="20"/>
        </w:rPr>
      </w:pPr>
      <w:r w:rsidRPr="00E26087">
        <w:rPr>
          <w:rFonts w:ascii="Arial" w:hAnsi="Arial" w:cs="Arial"/>
          <w:sz w:val="20"/>
          <w:szCs w:val="20"/>
        </w:rPr>
        <w:t>This will include paying funeral expenses, debts and taxes as well as dealing with their possessions and other assets.</w:t>
      </w:r>
    </w:p>
    <w:p w14:paraId="3FAD8418" w14:textId="597A4BFF" w:rsidR="00E26087" w:rsidRDefault="00E26087" w:rsidP="00E26087">
      <w:pPr>
        <w:rPr>
          <w:rFonts w:ascii="Arial" w:hAnsi="Arial" w:cs="Arial"/>
          <w:sz w:val="20"/>
          <w:szCs w:val="20"/>
        </w:rPr>
      </w:pPr>
      <w:r w:rsidRPr="00E26087">
        <w:rPr>
          <w:rFonts w:ascii="Arial" w:hAnsi="Arial" w:cs="Arial"/>
          <w:sz w:val="20"/>
          <w:szCs w:val="20"/>
        </w:rPr>
        <w:t>You will need to contact the Probate Office to obtain the relevant forms and guidance. In complex situations, or where you may have financial difficulties while money is tied in the estate, it may be helpful to contact a solicitor for advice. There are fees for these services so make it clear precisely what they are required to do. The Executor can charge any fees incurred to the estate of the person who has died.</w:t>
      </w:r>
    </w:p>
    <w:p w14:paraId="15B5CCD7" w14:textId="77777777" w:rsidR="00726598" w:rsidRPr="00BE371C" w:rsidRDefault="00726598" w:rsidP="00E26087">
      <w:pPr>
        <w:rPr>
          <w:rFonts w:ascii="Arial" w:hAnsi="Arial" w:cs="Arial"/>
          <w:sz w:val="4"/>
          <w:szCs w:val="4"/>
        </w:rPr>
      </w:pPr>
    </w:p>
    <w:p w14:paraId="14639F79" w14:textId="77777777" w:rsidR="00DD3D35" w:rsidRPr="00DD3D35" w:rsidRDefault="00DD3D35" w:rsidP="00DD3D35">
      <w:pPr>
        <w:rPr>
          <w:rFonts w:ascii="Arial" w:hAnsi="Arial" w:cs="Arial"/>
          <w:b/>
          <w:bCs/>
          <w:sz w:val="24"/>
          <w:szCs w:val="24"/>
          <w:u w:val="single"/>
        </w:rPr>
      </w:pPr>
      <w:r w:rsidRPr="00DD3D35">
        <w:rPr>
          <w:rFonts w:ascii="Arial" w:hAnsi="Arial" w:cs="Arial"/>
          <w:b/>
          <w:bCs/>
          <w:sz w:val="24"/>
          <w:szCs w:val="24"/>
          <w:u w:val="single"/>
        </w:rPr>
        <w:t xml:space="preserve">People you may wish to notify/things to </w:t>
      </w:r>
      <w:proofErr w:type="gramStart"/>
      <w:r w:rsidRPr="00DD3D35">
        <w:rPr>
          <w:rFonts w:ascii="Arial" w:hAnsi="Arial" w:cs="Arial"/>
          <w:b/>
          <w:bCs/>
          <w:sz w:val="24"/>
          <w:szCs w:val="24"/>
          <w:u w:val="single"/>
        </w:rPr>
        <w:t>return</w:t>
      </w:r>
      <w:proofErr w:type="gramEnd"/>
    </w:p>
    <w:p w14:paraId="4CE99F2D" w14:textId="2126BA98" w:rsidR="00DD3D35" w:rsidRDefault="00DD3D35" w:rsidP="00DD3D35">
      <w:pPr>
        <w:rPr>
          <w:rFonts w:ascii="Arial" w:hAnsi="Arial" w:cs="Arial"/>
          <w:sz w:val="20"/>
          <w:szCs w:val="20"/>
        </w:rPr>
      </w:pPr>
      <w:r w:rsidRPr="00DD3D35">
        <w:rPr>
          <w:rFonts w:ascii="Arial" w:hAnsi="Arial" w:cs="Arial"/>
          <w:sz w:val="20"/>
          <w:szCs w:val="20"/>
        </w:rPr>
        <w:t>The following checklist may help you but there may be others:</w:t>
      </w:r>
    </w:p>
    <w:p w14:paraId="6AE73B5C" w14:textId="77777777" w:rsidR="003E4CAB" w:rsidRDefault="003E4CAB" w:rsidP="003E4CAB">
      <w:pPr>
        <w:pStyle w:val="ListParagraph"/>
        <w:numPr>
          <w:ilvl w:val="0"/>
          <w:numId w:val="3"/>
        </w:numPr>
        <w:rPr>
          <w:rFonts w:ascii="Arial" w:hAnsi="Arial" w:cs="Arial"/>
          <w:szCs w:val="20"/>
        </w:rPr>
        <w:sectPr w:rsidR="003E4CAB" w:rsidSect="001A0C51">
          <w:headerReference w:type="default" r:id="rId16"/>
          <w:pgSz w:w="8420" w:h="11907" w:orient="landscape" w:code="9"/>
          <w:pgMar w:top="2268" w:right="720" w:bottom="1440" w:left="720" w:header="720" w:footer="720" w:gutter="113"/>
          <w:pgNumType w:start="0"/>
          <w:cols w:space="720"/>
          <w:titlePg/>
          <w:docGrid w:linePitch="360"/>
        </w:sectPr>
      </w:pPr>
    </w:p>
    <w:p w14:paraId="689F242C" w14:textId="05CED5A8"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Employer</w:t>
      </w:r>
    </w:p>
    <w:p w14:paraId="3C3BABD0"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Bank / Building Society</w:t>
      </w:r>
    </w:p>
    <w:p w14:paraId="583B1FC1"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Credit Care Company</w:t>
      </w:r>
    </w:p>
    <w:p w14:paraId="6F3E1D1B"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Social Security Office</w:t>
      </w:r>
    </w:p>
    <w:p w14:paraId="3CEF8786"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Utility Companies</w:t>
      </w:r>
    </w:p>
    <w:p w14:paraId="4C2EFD1D"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TV Licensing Authority</w:t>
      </w:r>
    </w:p>
    <w:p w14:paraId="41B12EC8"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Rental Companies</w:t>
      </w:r>
    </w:p>
    <w:p w14:paraId="455C820D"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Newsagent</w:t>
      </w:r>
    </w:p>
    <w:p w14:paraId="08F60CEF"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Milkman</w:t>
      </w:r>
    </w:p>
    <w:p w14:paraId="625AE8FD"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Trade Union</w:t>
      </w:r>
    </w:p>
    <w:p w14:paraId="54A92CA4"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Other member organisations</w:t>
      </w:r>
    </w:p>
    <w:p w14:paraId="79227DA5"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Housing department</w:t>
      </w:r>
    </w:p>
    <w:p w14:paraId="3B3B1CA0"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Landlord</w:t>
      </w:r>
    </w:p>
    <w:p w14:paraId="65C5FF5D"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Life Insurance Company</w:t>
      </w:r>
    </w:p>
    <w:p w14:paraId="77E2796F"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Car Insurance Company</w:t>
      </w:r>
    </w:p>
    <w:p w14:paraId="465991AF"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Inland Revenue</w:t>
      </w:r>
    </w:p>
    <w:p w14:paraId="7536B1E0"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Royal Mail deliveries</w:t>
      </w:r>
    </w:p>
    <w:p w14:paraId="4E52CD45" w14:textId="77777777" w:rsidR="003E4CAB" w:rsidRPr="003E4CAB" w:rsidRDefault="003E4CAB" w:rsidP="003E4CAB">
      <w:pPr>
        <w:pStyle w:val="ListParagraph"/>
        <w:numPr>
          <w:ilvl w:val="0"/>
          <w:numId w:val="3"/>
        </w:numPr>
        <w:rPr>
          <w:rFonts w:ascii="Arial" w:hAnsi="Arial" w:cs="Arial"/>
          <w:szCs w:val="20"/>
        </w:rPr>
      </w:pPr>
      <w:r w:rsidRPr="003E4CAB">
        <w:rPr>
          <w:rFonts w:ascii="Arial" w:hAnsi="Arial" w:cs="Arial"/>
          <w:szCs w:val="20"/>
        </w:rPr>
        <w:t>Council Offices</w:t>
      </w:r>
    </w:p>
    <w:p w14:paraId="5CAC40AB" w14:textId="77777777" w:rsidR="00D6142E" w:rsidRPr="00D6142E" w:rsidRDefault="00D6142E" w:rsidP="00D6142E">
      <w:pPr>
        <w:rPr>
          <w:rFonts w:ascii="Arial" w:hAnsi="Arial" w:cs="Arial"/>
          <w:b/>
          <w:bCs/>
          <w:sz w:val="24"/>
          <w:szCs w:val="24"/>
          <w:u w:val="single"/>
        </w:rPr>
      </w:pPr>
      <w:r w:rsidRPr="00D6142E">
        <w:rPr>
          <w:rFonts w:ascii="Arial" w:hAnsi="Arial" w:cs="Arial"/>
          <w:b/>
          <w:bCs/>
          <w:sz w:val="24"/>
          <w:szCs w:val="24"/>
          <w:u w:val="single"/>
        </w:rPr>
        <w:lastRenderedPageBreak/>
        <w:t xml:space="preserve">Things that may need </w:t>
      </w:r>
      <w:proofErr w:type="gramStart"/>
      <w:r w:rsidRPr="00D6142E">
        <w:rPr>
          <w:rFonts w:ascii="Arial" w:hAnsi="Arial" w:cs="Arial"/>
          <w:b/>
          <w:bCs/>
          <w:sz w:val="24"/>
          <w:szCs w:val="24"/>
          <w:u w:val="single"/>
        </w:rPr>
        <w:t>returning</w:t>
      </w:r>
      <w:proofErr w:type="gramEnd"/>
    </w:p>
    <w:p w14:paraId="5739B760" w14:textId="56BB30AB" w:rsidR="00D6142E" w:rsidRPr="00D6142E" w:rsidRDefault="00D6142E" w:rsidP="00BE371C">
      <w:pPr>
        <w:jc w:val="both"/>
        <w:rPr>
          <w:rFonts w:ascii="Arial" w:hAnsi="Arial" w:cs="Arial"/>
          <w:sz w:val="20"/>
          <w:szCs w:val="20"/>
        </w:rPr>
      </w:pPr>
    </w:p>
    <w:p w14:paraId="7F542089" w14:textId="77777777" w:rsidR="00211B3F" w:rsidRDefault="00211B3F" w:rsidP="00D6142E">
      <w:pPr>
        <w:pStyle w:val="ListParagraph"/>
        <w:numPr>
          <w:ilvl w:val="0"/>
          <w:numId w:val="4"/>
        </w:numPr>
        <w:rPr>
          <w:rFonts w:ascii="Arial" w:hAnsi="Arial" w:cs="Arial"/>
          <w:szCs w:val="20"/>
        </w:rPr>
        <w:sectPr w:rsidR="00211B3F" w:rsidSect="00211B3F">
          <w:type w:val="continuous"/>
          <w:pgSz w:w="8420" w:h="11907" w:orient="landscape" w:code="9"/>
          <w:pgMar w:top="2268" w:right="720" w:bottom="1440" w:left="720" w:header="720" w:footer="720" w:gutter="113"/>
          <w:pgNumType w:start="0"/>
          <w:cols w:num="2" w:space="720"/>
          <w:titlePg/>
          <w:docGrid w:linePitch="360"/>
        </w:sectPr>
      </w:pPr>
    </w:p>
    <w:p w14:paraId="5C3CB889" w14:textId="7CD7D6B0"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Passport</w:t>
      </w:r>
    </w:p>
    <w:p w14:paraId="208057BB" w14:textId="77777777"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Driving License</w:t>
      </w:r>
    </w:p>
    <w:p w14:paraId="76B2735A" w14:textId="787EA377"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 xml:space="preserve">Car registration </w:t>
      </w:r>
      <w:r w:rsidR="00BE371C">
        <w:rPr>
          <w:rFonts w:ascii="Arial" w:hAnsi="Arial" w:cs="Arial"/>
          <w:szCs w:val="20"/>
        </w:rPr>
        <w:t>d</w:t>
      </w:r>
      <w:r w:rsidRPr="00D6142E">
        <w:rPr>
          <w:rFonts w:ascii="Arial" w:hAnsi="Arial" w:cs="Arial"/>
          <w:szCs w:val="20"/>
        </w:rPr>
        <w:t>ocuments</w:t>
      </w:r>
    </w:p>
    <w:p w14:paraId="37003C68" w14:textId="77777777"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NHS or other equipment on loan</w:t>
      </w:r>
    </w:p>
    <w:p w14:paraId="1F1A2D3D" w14:textId="77777777"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National Insurance Card</w:t>
      </w:r>
    </w:p>
    <w:p w14:paraId="4A462D44" w14:textId="77777777"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Library Books</w:t>
      </w:r>
    </w:p>
    <w:p w14:paraId="014354B6" w14:textId="77777777"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Membership Cards</w:t>
      </w:r>
    </w:p>
    <w:p w14:paraId="0F1576C7" w14:textId="77777777" w:rsidR="00D6142E" w:rsidRPr="00D6142E" w:rsidRDefault="00D6142E" w:rsidP="00D6142E">
      <w:pPr>
        <w:pStyle w:val="ListParagraph"/>
        <w:numPr>
          <w:ilvl w:val="0"/>
          <w:numId w:val="4"/>
        </w:numPr>
        <w:rPr>
          <w:rFonts w:ascii="Arial" w:hAnsi="Arial" w:cs="Arial"/>
          <w:szCs w:val="20"/>
        </w:rPr>
      </w:pPr>
      <w:r w:rsidRPr="00D6142E">
        <w:rPr>
          <w:rFonts w:ascii="Arial" w:hAnsi="Arial" w:cs="Arial"/>
          <w:szCs w:val="20"/>
        </w:rPr>
        <w:t>Season tickets</w:t>
      </w:r>
    </w:p>
    <w:p w14:paraId="457A6DA9" w14:textId="69DD428D" w:rsidR="00D6142E" w:rsidRDefault="00D6142E" w:rsidP="00D6142E">
      <w:pPr>
        <w:pStyle w:val="ListParagraph"/>
        <w:numPr>
          <w:ilvl w:val="0"/>
          <w:numId w:val="4"/>
        </w:numPr>
        <w:rPr>
          <w:rFonts w:ascii="Arial" w:hAnsi="Arial" w:cs="Arial"/>
          <w:szCs w:val="20"/>
        </w:rPr>
      </w:pPr>
      <w:r w:rsidRPr="00D6142E">
        <w:rPr>
          <w:rFonts w:ascii="Arial" w:hAnsi="Arial" w:cs="Arial"/>
          <w:szCs w:val="20"/>
        </w:rPr>
        <w:t>Pension and Benefit book.</w:t>
      </w:r>
    </w:p>
    <w:p w14:paraId="684F0BFD" w14:textId="0F5079DB" w:rsidR="00211B3F" w:rsidRDefault="00211B3F" w:rsidP="00211B3F">
      <w:pPr>
        <w:rPr>
          <w:rFonts w:ascii="Arial" w:hAnsi="Arial" w:cs="Arial"/>
          <w:szCs w:val="20"/>
        </w:rPr>
      </w:pPr>
    </w:p>
    <w:p w14:paraId="46FE5C68" w14:textId="77777777" w:rsidR="00C06D94" w:rsidRPr="00C06D94" w:rsidRDefault="00C06D94" w:rsidP="00C06D94">
      <w:pPr>
        <w:rPr>
          <w:rFonts w:ascii="Arial" w:hAnsi="Arial" w:cs="Arial"/>
          <w:b/>
          <w:bCs/>
          <w:sz w:val="24"/>
          <w:szCs w:val="24"/>
          <w:u w:val="single"/>
        </w:rPr>
      </w:pPr>
      <w:r w:rsidRPr="00C06D94">
        <w:rPr>
          <w:rFonts w:ascii="Arial" w:hAnsi="Arial" w:cs="Arial"/>
          <w:b/>
          <w:bCs/>
          <w:sz w:val="24"/>
          <w:szCs w:val="24"/>
          <w:u w:val="single"/>
        </w:rPr>
        <w:t>Collecting clothes and valuables</w:t>
      </w:r>
    </w:p>
    <w:p w14:paraId="6E693371" w14:textId="021B359F" w:rsidR="00D042EB" w:rsidRDefault="00C06D94" w:rsidP="00C06D94">
      <w:pPr>
        <w:rPr>
          <w:rFonts w:ascii="Arial" w:hAnsi="Arial" w:cs="Arial"/>
          <w:sz w:val="20"/>
          <w:szCs w:val="20"/>
        </w:rPr>
      </w:pPr>
      <w:r w:rsidRPr="00C06D94">
        <w:rPr>
          <w:rFonts w:ascii="Arial" w:hAnsi="Arial" w:cs="Arial"/>
          <w:sz w:val="20"/>
          <w:szCs w:val="20"/>
        </w:rPr>
        <w:t xml:space="preserve">Personal property and valuables at the hospital can be collected by the next of kin or representative at the same time as the notification of death. Some people find it distressing coming back onto the ward so soon after the person has died. If so, </w:t>
      </w:r>
      <w:r w:rsidR="0065786C">
        <w:rPr>
          <w:rFonts w:ascii="Arial" w:hAnsi="Arial" w:cs="Arial"/>
          <w:sz w:val="20"/>
          <w:szCs w:val="20"/>
        </w:rPr>
        <w:t>you may</w:t>
      </w:r>
      <w:r w:rsidRPr="00C06D94">
        <w:rPr>
          <w:rFonts w:ascii="Arial" w:hAnsi="Arial" w:cs="Arial"/>
          <w:sz w:val="20"/>
          <w:szCs w:val="20"/>
        </w:rPr>
        <w:t xml:space="preserve"> arrange to collect the items from the main receptio</w:t>
      </w:r>
      <w:r w:rsidR="00D042EB">
        <w:rPr>
          <w:rFonts w:ascii="Arial" w:hAnsi="Arial" w:cs="Arial"/>
          <w:sz w:val="20"/>
          <w:szCs w:val="20"/>
        </w:rPr>
        <w:t>n.</w:t>
      </w:r>
    </w:p>
    <w:p w14:paraId="4074677B" w14:textId="77777777" w:rsidR="00BE371C" w:rsidRPr="00BE371C" w:rsidRDefault="00BE371C" w:rsidP="00C06D94">
      <w:pPr>
        <w:rPr>
          <w:rFonts w:ascii="Arial" w:hAnsi="Arial" w:cs="Arial"/>
          <w:sz w:val="2"/>
          <w:szCs w:val="2"/>
        </w:rPr>
      </w:pPr>
    </w:p>
    <w:p w14:paraId="531BF8F3" w14:textId="77777777" w:rsidR="00D042EB" w:rsidRPr="00D042EB" w:rsidRDefault="00D042EB" w:rsidP="00D042EB">
      <w:pPr>
        <w:rPr>
          <w:rFonts w:ascii="Arial" w:hAnsi="Arial" w:cs="Arial"/>
          <w:b/>
          <w:bCs/>
          <w:sz w:val="24"/>
          <w:szCs w:val="24"/>
          <w:u w:val="single"/>
        </w:rPr>
      </w:pPr>
      <w:r w:rsidRPr="00D042EB">
        <w:rPr>
          <w:rFonts w:ascii="Arial" w:hAnsi="Arial" w:cs="Arial"/>
          <w:b/>
          <w:bCs/>
          <w:sz w:val="24"/>
          <w:szCs w:val="24"/>
          <w:u w:val="single"/>
        </w:rPr>
        <w:t>Coping with bereavement and grief</w:t>
      </w:r>
    </w:p>
    <w:p w14:paraId="04CDC8AC" w14:textId="04E2A061" w:rsidR="00D6142E" w:rsidRPr="00D042EB" w:rsidRDefault="00D042EB" w:rsidP="00D6142E">
      <w:pPr>
        <w:rPr>
          <w:rFonts w:ascii="Arial" w:hAnsi="Arial" w:cs="Arial"/>
          <w:sz w:val="20"/>
          <w:szCs w:val="20"/>
        </w:rPr>
      </w:pPr>
      <w:r w:rsidRPr="00D042EB">
        <w:rPr>
          <w:rFonts w:ascii="Arial" w:hAnsi="Arial" w:cs="Arial"/>
          <w:sz w:val="20"/>
          <w:szCs w:val="20"/>
        </w:rPr>
        <w:t>People can have quite different experiences when they lose someone close to them. This leaflet aims to help you to understand some of the emotions you may face and offers some practical suggestions which may help you. Throughout the leaflet there are some addresses and telephone numbers of organisations which may be helpful to you.</w:t>
      </w:r>
    </w:p>
    <w:p w14:paraId="33ED44DF" w14:textId="77777777" w:rsidR="00731D75" w:rsidRPr="00731D75" w:rsidRDefault="00731D75" w:rsidP="00731D75">
      <w:pPr>
        <w:rPr>
          <w:rFonts w:ascii="Arial" w:hAnsi="Arial" w:cs="Arial"/>
          <w:b/>
          <w:bCs/>
          <w:sz w:val="24"/>
          <w:szCs w:val="24"/>
          <w:u w:val="single"/>
        </w:rPr>
      </w:pPr>
      <w:r w:rsidRPr="00731D75">
        <w:rPr>
          <w:rFonts w:ascii="Arial" w:hAnsi="Arial" w:cs="Arial"/>
          <w:b/>
          <w:bCs/>
          <w:sz w:val="24"/>
          <w:szCs w:val="24"/>
          <w:u w:val="single"/>
        </w:rPr>
        <w:lastRenderedPageBreak/>
        <w:t>Advice and support – understanding grief</w:t>
      </w:r>
    </w:p>
    <w:p w14:paraId="7399D4F6" w14:textId="77777777" w:rsidR="001225EF" w:rsidRPr="001225EF" w:rsidRDefault="001225EF" w:rsidP="001225EF">
      <w:pPr>
        <w:rPr>
          <w:rFonts w:ascii="Arial" w:hAnsi="Arial" w:cs="Arial"/>
          <w:b/>
          <w:bCs/>
          <w:sz w:val="20"/>
          <w:szCs w:val="20"/>
        </w:rPr>
      </w:pPr>
      <w:r w:rsidRPr="001225EF">
        <w:rPr>
          <w:rFonts w:ascii="Arial" w:hAnsi="Arial" w:cs="Arial"/>
          <w:b/>
          <w:bCs/>
          <w:sz w:val="20"/>
          <w:szCs w:val="20"/>
        </w:rPr>
        <w:t>How do people feel when they have experienced bereavement?</w:t>
      </w:r>
    </w:p>
    <w:p w14:paraId="6F8BD73A" w14:textId="39FF6C66" w:rsidR="001225EF" w:rsidRDefault="00083AD9" w:rsidP="001225EF">
      <w:pPr>
        <w:rPr>
          <w:rFonts w:ascii="Arial" w:hAnsi="Arial" w:cs="Arial"/>
          <w:sz w:val="20"/>
          <w:szCs w:val="20"/>
        </w:rPr>
      </w:pPr>
      <w:r>
        <w:rPr>
          <w:rFonts w:ascii="Arial" w:hAnsi="Arial" w:cs="Arial"/>
          <w:sz w:val="20"/>
          <w:szCs w:val="20"/>
        </w:rPr>
        <w:t>L</w:t>
      </w:r>
      <w:r w:rsidR="001225EF" w:rsidRPr="001225EF">
        <w:rPr>
          <w:rFonts w:ascii="Arial" w:hAnsi="Arial" w:cs="Arial"/>
          <w:sz w:val="20"/>
          <w:szCs w:val="20"/>
        </w:rPr>
        <w:t>oss is something which we will</w:t>
      </w:r>
      <w:r>
        <w:rPr>
          <w:rFonts w:ascii="Arial" w:hAnsi="Arial" w:cs="Arial"/>
          <w:sz w:val="20"/>
          <w:szCs w:val="20"/>
        </w:rPr>
        <w:t xml:space="preserve"> all</w:t>
      </w:r>
      <w:r w:rsidR="001225EF" w:rsidRPr="001225EF">
        <w:rPr>
          <w:rFonts w:ascii="Arial" w:hAnsi="Arial" w:cs="Arial"/>
          <w:sz w:val="20"/>
          <w:szCs w:val="20"/>
        </w:rPr>
        <w:t xml:space="preserve"> face at some time. This may be because of the death of someone close to us or it may be because of other circumstances such as the loss of our health or our home. You may think you are the only person who has felt the way you do. Whilst everyone’s response to a loss is a very individual experience, there are some common experiences that many people will share. </w:t>
      </w:r>
    </w:p>
    <w:p w14:paraId="512B8F54" w14:textId="77777777" w:rsidR="00083AD9" w:rsidRPr="001225EF" w:rsidRDefault="00083AD9" w:rsidP="001225EF">
      <w:pPr>
        <w:rPr>
          <w:rFonts w:ascii="Arial" w:hAnsi="Arial" w:cs="Arial"/>
          <w:sz w:val="20"/>
          <w:szCs w:val="20"/>
        </w:rPr>
      </w:pPr>
    </w:p>
    <w:p w14:paraId="0F06BE95" w14:textId="67234483" w:rsidR="00D003DE" w:rsidRDefault="00D003DE" w:rsidP="00CE501B">
      <w:pPr>
        <w:rPr>
          <w:rFonts w:ascii="Arial" w:hAnsi="Arial" w:cs="Arial"/>
          <w:b/>
          <w:bCs/>
          <w:sz w:val="20"/>
          <w:szCs w:val="20"/>
        </w:rPr>
      </w:pPr>
      <w:r w:rsidRPr="00A2772B">
        <w:rPr>
          <w:rFonts w:ascii="Arial" w:hAnsi="Arial" w:cs="Arial"/>
          <w:b/>
          <w:bCs/>
          <w:sz w:val="20"/>
          <w:szCs w:val="20"/>
        </w:rPr>
        <w:t>Ch</w:t>
      </w:r>
      <w:r w:rsidR="00C3157C">
        <w:rPr>
          <w:rFonts w:ascii="Arial" w:hAnsi="Arial" w:cs="Arial"/>
          <w:b/>
          <w:bCs/>
          <w:sz w:val="20"/>
          <w:szCs w:val="20"/>
        </w:rPr>
        <w:t>il</w:t>
      </w:r>
      <w:r w:rsidRPr="00A2772B">
        <w:rPr>
          <w:rFonts w:ascii="Arial" w:hAnsi="Arial" w:cs="Arial"/>
          <w:b/>
          <w:bCs/>
          <w:sz w:val="20"/>
          <w:szCs w:val="20"/>
        </w:rPr>
        <w:t>dren and grief</w:t>
      </w:r>
    </w:p>
    <w:p w14:paraId="4F3CC61C" w14:textId="5D1A2055" w:rsidR="002C73EA" w:rsidRDefault="00C3157C" w:rsidP="00CE501B">
      <w:pPr>
        <w:rPr>
          <w:rFonts w:ascii="Arial" w:hAnsi="Arial" w:cs="Arial"/>
          <w:sz w:val="20"/>
          <w:szCs w:val="20"/>
        </w:rPr>
        <w:sectPr w:rsidR="002C73EA" w:rsidSect="00211B3F">
          <w:type w:val="continuous"/>
          <w:pgSz w:w="8420" w:h="11907" w:orient="landscape" w:code="9"/>
          <w:pgMar w:top="2268" w:right="720" w:bottom="1440" w:left="720" w:header="720" w:footer="720" w:gutter="113"/>
          <w:pgNumType w:start="0"/>
          <w:cols w:space="720"/>
          <w:titlePg/>
          <w:docGrid w:linePitch="360"/>
        </w:sectPr>
      </w:pPr>
      <w:r>
        <w:rPr>
          <w:rFonts w:ascii="Arial" w:hAnsi="Arial" w:cs="Arial"/>
          <w:sz w:val="20"/>
          <w:szCs w:val="20"/>
        </w:rPr>
        <w:t>Children of all ages feel grief and distress at the loss of a family member or friend. Most of their</w:t>
      </w:r>
      <w:r w:rsidR="00F94C7D">
        <w:rPr>
          <w:rFonts w:ascii="Arial" w:hAnsi="Arial" w:cs="Arial"/>
          <w:sz w:val="20"/>
          <w:szCs w:val="20"/>
        </w:rPr>
        <w:t xml:space="preserve"> experiences of death will have co</w:t>
      </w:r>
      <w:r w:rsidR="008C715A">
        <w:rPr>
          <w:rFonts w:ascii="Arial" w:hAnsi="Arial" w:cs="Arial"/>
          <w:sz w:val="20"/>
          <w:szCs w:val="20"/>
        </w:rPr>
        <w:t>m</w:t>
      </w:r>
      <w:r w:rsidR="00F94C7D">
        <w:rPr>
          <w:rFonts w:ascii="Arial" w:hAnsi="Arial" w:cs="Arial"/>
          <w:sz w:val="20"/>
          <w:szCs w:val="20"/>
        </w:rPr>
        <w:t>e from the loss of a pet</w:t>
      </w:r>
      <w:r w:rsidR="003D4AF9">
        <w:rPr>
          <w:rFonts w:ascii="Arial" w:hAnsi="Arial" w:cs="Arial"/>
          <w:sz w:val="20"/>
          <w:szCs w:val="20"/>
        </w:rPr>
        <w:t xml:space="preserve">, or through </w:t>
      </w:r>
      <w:r w:rsidR="00B96191">
        <w:rPr>
          <w:rFonts w:ascii="Arial" w:hAnsi="Arial" w:cs="Arial"/>
          <w:sz w:val="20"/>
          <w:szCs w:val="20"/>
        </w:rPr>
        <w:t xml:space="preserve">the </w:t>
      </w:r>
      <w:r w:rsidR="00F94C7D">
        <w:rPr>
          <w:rFonts w:ascii="Arial" w:hAnsi="Arial" w:cs="Arial"/>
          <w:sz w:val="20"/>
          <w:szCs w:val="20"/>
        </w:rPr>
        <w:t>TV or news</w:t>
      </w:r>
      <w:r w:rsidR="00E32C64">
        <w:rPr>
          <w:rFonts w:ascii="Arial" w:hAnsi="Arial" w:cs="Arial"/>
          <w:sz w:val="20"/>
          <w:szCs w:val="20"/>
        </w:rPr>
        <w:t xml:space="preserve">. Their understanding of death can be </w:t>
      </w:r>
      <w:r w:rsidR="00405B5D">
        <w:rPr>
          <w:rFonts w:ascii="Arial" w:hAnsi="Arial" w:cs="Arial"/>
          <w:sz w:val="20"/>
          <w:szCs w:val="20"/>
        </w:rPr>
        <w:t>q</w:t>
      </w:r>
      <w:r w:rsidR="00E32C64">
        <w:rPr>
          <w:rFonts w:ascii="Arial" w:hAnsi="Arial" w:cs="Arial"/>
          <w:sz w:val="20"/>
          <w:szCs w:val="20"/>
        </w:rPr>
        <w:t xml:space="preserve">uite different from </w:t>
      </w:r>
      <w:r w:rsidR="00B96191">
        <w:rPr>
          <w:rFonts w:ascii="Arial" w:hAnsi="Arial" w:cs="Arial"/>
          <w:sz w:val="20"/>
          <w:szCs w:val="20"/>
        </w:rPr>
        <w:t xml:space="preserve">that of an </w:t>
      </w:r>
      <w:r w:rsidR="00E32C64">
        <w:rPr>
          <w:rFonts w:ascii="Arial" w:hAnsi="Arial" w:cs="Arial"/>
          <w:sz w:val="20"/>
          <w:szCs w:val="20"/>
        </w:rPr>
        <w:t>adult</w:t>
      </w:r>
      <w:r w:rsidR="00B96191">
        <w:rPr>
          <w:rFonts w:ascii="Arial" w:hAnsi="Arial" w:cs="Arial"/>
          <w:sz w:val="20"/>
          <w:szCs w:val="20"/>
        </w:rPr>
        <w:t>.</w:t>
      </w:r>
      <w:r w:rsidR="00361209">
        <w:rPr>
          <w:rFonts w:ascii="Arial" w:hAnsi="Arial" w:cs="Arial"/>
          <w:sz w:val="20"/>
          <w:szCs w:val="20"/>
        </w:rPr>
        <w:t xml:space="preserve"> It is helpful to be open with children, to talk and cry with them and include them in arrangements if this seems appro</w:t>
      </w:r>
      <w:r w:rsidR="00157032">
        <w:rPr>
          <w:rFonts w:ascii="Arial" w:hAnsi="Arial" w:cs="Arial"/>
          <w:sz w:val="20"/>
          <w:szCs w:val="20"/>
        </w:rPr>
        <w:t>priate. Give them love and reassurance as they may have similar feelings as adults but less able to cope or express</w:t>
      </w:r>
      <w:r w:rsidR="00F84231">
        <w:rPr>
          <w:rFonts w:ascii="Arial" w:hAnsi="Arial" w:cs="Arial"/>
          <w:sz w:val="20"/>
          <w:szCs w:val="20"/>
        </w:rPr>
        <w:t xml:space="preserve"> these feelings. Specialists support for children who have experienced loss may be available via your doctor</w:t>
      </w:r>
      <w:r w:rsidR="00E73B09">
        <w:rPr>
          <w:rFonts w:ascii="Arial" w:hAnsi="Arial" w:cs="Arial"/>
          <w:sz w:val="20"/>
          <w:szCs w:val="20"/>
        </w:rPr>
        <w:t>.</w:t>
      </w:r>
    </w:p>
    <w:p w14:paraId="32AF8376" w14:textId="73C3E42D" w:rsidR="00E73B09" w:rsidRPr="005E5062" w:rsidRDefault="00E73B09" w:rsidP="00CE501B">
      <w:pPr>
        <w:rPr>
          <w:rFonts w:ascii="Arial" w:hAnsi="Arial" w:cs="Arial"/>
          <w:b/>
          <w:bCs/>
          <w:sz w:val="20"/>
          <w:szCs w:val="20"/>
        </w:rPr>
      </w:pPr>
      <w:r w:rsidRPr="005E5062">
        <w:rPr>
          <w:rFonts w:ascii="Arial" w:hAnsi="Arial" w:cs="Arial"/>
          <w:b/>
          <w:bCs/>
          <w:sz w:val="20"/>
          <w:szCs w:val="20"/>
        </w:rPr>
        <w:lastRenderedPageBreak/>
        <w:t xml:space="preserve">Bereavement </w:t>
      </w:r>
      <w:r w:rsidR="002C73EA">
        <w:rPr>
          <w:rFonts w:ascii="Arial" w:hAnsi="Arial" w:cs="Arial"/>
          <w:b/>
          <w:bCs/>
          <w:sz w:val="20"/>
          <w:szCs w:val="20"/>
        </w:rPr>
        <w:t>s</w:t>
      </w:r>
      <w:r w:rsidRPr="005E5062">
        <w:rPr>
          <w:rFonts w:ascii="Arial" w:hAnsi="Arial" w:cs="Arial"/>
          <w:b/>
          <w:bCs/>
          <w:sz w:val="20"/>
          <w:szCs w:val="20"/>
        </w:rPr>
        <w:t xml:space="preserve">upport and </w:t>
      </w:r>
      <w:r w:rsidR="002C73EA">
        <w:rPr>
          <w:rFonts w:ascii="Arial" w:hAnsi="Arial" w:cs="Arial"/>
          <w:b/>
          <w:bCs/>
          <w:sz w:val="20"/>
          <w:szCs w:val="20"/>
        </w:rPr>
        <w:t>g</w:t>
      </w:r>
      <w:r w:rsidRPr="005E5062">
        <w:rPr>
          <w:rFonts w:ascii="Arial" w:hAnsi="Arial" w:cs="Arial"/>
          <w:b/>
          <w:bCs/>
          <w:sz w:val="20"/>
          <w:szCs w:val="20"/>
        </w:rPr>
        <w:t xml:space="preserve">rief counselling </w:t>
      </w:r>
      <w:r w:rsidR="002C73EA">
        <w:rPr>
          <w:rFonts w:ascii="Arial" w:hAnsi="Arial" w:cs="Arial"/>
          <w:b/>
          <w:bCs/>
          <w:sz w:val="20"/>
          <w:szCs w:val="20"/>
        </w:rPr>
        <w:t>o</w:t>
      </w:r>
      <w:r w:rsidRPr="005E5062">
        <w:rPr>
          <w:rFonts w:ascii="Arial" w:hAnsi="Arial" w:cs="Arial"/>
          <w:b/>
          <w:bCs/>
          <w:sz w:val="20"/>
          <w:szCs w:val="20"/>
        </w:rPr>
        <w:t>rganisation</w:t>
      </w:r>
      <w:r w:rsidR="000A0049">
        <w:rPr>
          <w:rFonts w:ascii="Arial" w:hAnsi="Arial" w:cs="Arial"/>
          <w:b/>
          <w:bCs/>
          <w:sz w:val="20"/>
          <w:szCs w:val="20"/>
        </w:rPr>
        <w:t>s</w:t>
      </w:r>
    </w:p>
    <w:p w14:paraId="088AA095" w14:textId="37FC3DF2" w:rsidR="00E73B09" w:rsidRDefault="00A65807" w:rsidP="00CE501B">
      <w:pPr>
        <w:rPr>
          <w:rFonts w:ascii="Arial" w:hAnsi="Arial" w:cs="Arial"/>
          <w:sz w:val="20"/>
          <w:szCs w:val="20"/>
        </w:rPr>
      </w:pPr>
      <w:r>
        <w:rPr>
          <w:rFonts w:ascii="Arial" w:hAnsi="Arial" w:cs="Arial"/>
          <w:sz w:val="20"/>
          <w:szCs w:val="20"/>
        </w:rPr>
        <w:t>If</w:t>
      </w:r>
      <w:r w:rsidR="00E73B09">
        <w:rPr>
          <w:rFonts w:ascii="Arial" w:hAnsi="Arial" w:cs="Arial"/>
          <w:sz w:val="20"/>
          <w:szCs w:val="20"/>
        </w:rPr>
        <w:t xml:space="preserve"> you are mourning a loved one </w:t>
      </w:r>
      <w:r w:rsidR="009E63A8">
        <w:rPr>
          <w:rFonts w:ascii="Arial" w:hAnsi="Arial" w:cs="Arial"/>
          <w:sz w:val="20"/>
          <w:szCs w:val="20"/>
        </w:rPr>
        <w:t>t</w:t>
      </w:r>
      <w:r w:rsidR="005E5062">
        <w:rPr>
          <w:rFonts w:ascii="Arial" w:hAnsi="Arial" w:cs="Arial"/>
          <w:sz w:val="20"/>
          <w:szCs w:val="20"/>
        </w:rPr>
        <w:t>here are many bereavement support charities in the UK that provide counselling, group therapy, social events and other advice</w:t>
      </w:r>
      <w:r w:rsidR="000F31D5">
        <w:rPr>
          <w:rFonts w:ascii="Arial" w:hAnsi="Arial" w:cs="Arial"/>
          <w:sz w:val="20"/>
          <w:szCs w:val="20"/>
        </w:rPr>
        <w:t>, even if it’s months or years after the death of your loved one.</w:t>
      </w:r>
    </w:p>
    <w:p w14:paraId="69F01754" w14:textId="77777777" w:rsidR="0033077B" w:rsidRDefault="0033077B" w:rsidP="00CE501B">
      <w:pPr>
        <w:rPr>
          <w:rFonts w:ascii="Arial" w:hAnsi="Arial" w:cs="Arial"/>
          <w:b/>
          <w:bCs/>
          <w:i/>
          <w:iCs/>
          <w:sz w:val="20"/>
          <w:szCs w:val="20"/>
          <w:u w:val="single"/>
        </w:rPr>
        <w:sectPr w:rsidR="0033077B" w:rsidSect="002C73EA">
          <w:pgSz w:w="8420" w:h="11907" w:orient="landscape" w:code="9"/>
          <w:pgMar w:top="1135" w:right="720" w:bottom="1440" w:left="720" w:header="720" w:footer="720" w:gutter="113"/>
          <w:pgNumType w:start="0"/>
          <w:cols w:space="720"/>
          <w:titlePg/>
          <w:docGrid w:linePitch="360"/>
        </w:sectPr>
      </w:pPr>
    </w:p>
    <w:p w14:paraId="570C5E6C" w14:textId="29137158" w:rsidR="00DA5EF3" w:rsidRDefault="00EC0D1E" w:rsidP="00CE501B">
      <w:pPr>
        <w:rPr>
          <w:rFonts w:ascii="Arial" w:hAnsi="Arial" w:cs="Arial"/>
          <w:b/>
          <w:bCs/>
          <w:i/>
          <w:iCs/>
          <w:sz w:val="20"/>
          <w:szCs w:val="20"/>
          <w:u w:val="single"/>
        </w:rPr>
      </w:pPr>
      <w:r w:rsidRPr="00675DD4">
        <w:rPr>
          <w:rFonts w:ascii="Arial" w:hAnsi="Arial" w:cs="Arial"/>
          <w:b/>
          <w:bCs/>
          <w:i/>
          <w:iCs/>
          <w:sz w:val="20"/>
          <w:szCs w:val="20"/>
          <w:u w:val="single"/>
        </w:rPr>
        <w:t>GENERAL</w:t>
      </w:r>
    </w:p>
    <w:p w14:paraId="759DAA71" w14:textId="226E5962" w:rsidR="00675DD4" w:rsidRDefault="00675DD4" w:rsidP="00CE501B">
      <w:pPr>
        <w:rPr>
          <w:rFonts w:ascii="Arial" w:hAnsi="Arial" w:cs="Arial"/>
          <w:b/>
          <w:bCs/>
          <w:sz w:val="20"/>
          <w:szCs w:val="20"/>
        </w:rPr>
      </w:pPr>
      <w:r>
        <w:rPr>
          <w:rFonts w:ascii="Arial" w:hAnsi="Arial" w:cs="Arial"/>
          <w:b/>
          <w:bCs/>
          <w:sz w:val="20"/>
          <w:szCs w:val="20"/>
        </w:rPr>
        <w:t>Cruse Bereavement Care</w:t>
      </w:r>
    </w:p>
    <w:p w14:paraId="7E67CDF4" w14:textId="0D4B80E1" w:rsidR="00675DD4" w:rsidRPr="00675DD4" w:rsidRDefault="00675DD4" w:rsidP="00CE501B">
      <w:pPr>
        <w:rPr>
          <w:rFonts w:ascii="Arial" w:hAnsi="Arial" w:cs="Arial"/>
          <w:sz w:val="20"/>
          <w:szCs w:val="20"/>
        </w:rPr>
      </w:pPr>
      <w:r>
        <w:rPr>
          <w:rFonts w:ascii="Arial" w:hAnsi="Arial" w:cs="Arial"/>
          <w:sz w:val="20"/>
          <w:szCs w:val="20"/>
        </w:rPr>
        <w:t>National charity that provides bereavement support, grief counselling and other help and resources for anyone</w:t>
      </w:r>
      <w:r w:rsidR="00235235">
        <w:rPr>
          <w:rFonts w:ascii="Arial" w:hAnsi="Arial" w:cs="Arial"/>
          <w:sz w:val="20"/>
          <w:szCs w:val="20"/>
        </w:rPr>
        <w:t xml:space="preserve"> in the UK who has lost a loved one. It also provides specialists support for young people after a loved one has died</w:t>
      </w:r>
      <w:r w:rsidR="005222E6">
        <w:rPr>
          <w:rFonts w:ascii="Arial" w:hAnsi="Arial" w:cs="Arial"/>
          <w:sz w:val="20"/>
          <w:szCs w:val="20"/>
        </w:rPr>
        <w:t>,</w:t>
      </w:r>
      <w:r w:rsidR="00235235">
        <w:rPr>
          <w:rFonts w:ascii="Arial" w:hAnsi="Arial" w:cs="Arial"/>
          <w:sz w:val="20"/>
          <w:szCs w:val="20"/>
        </w:rPr>
        <w:t xml:space="preserve"> and famil</w:t>
      </w:r>
      <w:r w:rsidR="000E52E7">
        <w:rPr>
          <w:rFonts w:ascii="Arial" w:hAnsi="Arial" w:cs="Arial"/>
          <w:sz w:val="20"/>
          <w:szCs w:val="20"/>
        </w:rPr>
        <w:t>i</w:t>
      </w:r>
      <w:r w:rsidR="00235235">
        <w:rPr>
          <w:rFonts w:ascii="Arial" w:hAnsi="Arial" w:cs="Arial"/>
          <w:sz w:val="20"/>
          <w:szCs w:val="20"/>
        </w:rPr>
        <w:t>es</w:t>
      </w:r>
      <w:r w:rsidR="000E52E7">
        <w:rPr>
          <w:rFonts w:ascii="Arial" w:hAnsi="Arial" w:cs="Arial"/>
          <w:sz w:val="20"/>
          <w:szCs w:val="20"/>
        </w:rPr>
        <w:t xml:space="preserve"> and friends bereaved by suicide or alcohol and drug-related deaths.</w:t>
      </w:r>
    </w:p>
    <w:p w14:paraId="5AC72597" w14:textId="553FFD98" w:rsidR="0033077B" w:rsidRDefault="003525C6" w:rsidP="00CE501B">
      <w:pPr>
        <w:rPr>
          <w:rFonts w:ascii="Arial" w:hAnsi="Arial" w:cs="Arial"/>
          <w:b/>
          <w:bCs/>
          <w:sz w:val="20"/>
          <w:szCs w:val="20"/>
        </w:rPr>
      </w:pPr>
      <w:r w:rsidRPr="00562E70">
        <w:rPr>
          <w:rFonts w:ascii="Arial" w:hAnsi="Arial" w:cs="Arial"/>
          <w:b/>
          <w:bCs/>
          <w:sz w:val="20"/>
          <w:szCs w:val="20"/>
        </w:rPr>
        <w:t>Website</w:t>
      </w:r>
      <w:r w:rsidRPr="00385282">
        <w:rPr>
          <w:rFonts w:ascii="Arial" w:hAnsi="Arial" w:cs="Arial"/>
          <w:sz w:val="20"/>
          <w:szCs w:val="20"/>
        </w:rPr>
        <w:t xml:space="preserve">: </w:t>
      </w:r>
      <w:hyperlink r:id="rId17" w:history="1">
        <w:r w:rsidR="00385282" w:rsidRPr="00385282">
          <w:rPr>
            <w:rStyle w:val="Hyperlink"/>
            <w:rFonts w:ascii="Arial" w:hAnsi="Arial" w:cs="Arial"/>
            <w:sz w:val="20"/>
            <w:szCs w:val="20"/>
          </w:rPr>
          <w:t>www.cruse.org.uk</w:t>
        </w:r>
      </w:hyperlink>
      <w:r w:rsidR="00385282">
        <w:rPr>
          <w:rFonts w:ascii="Arial" w:hAnsi="Arial" w:cs="Arial"/>
          <w:b/>
          <w:bCs/>
          <w:sz w:val="20"/>
          <w:szCs w:val="20"/>
        </w:rPr>
        <w:t xml:space="preserve"> </w:t>
      </w:r>
    </w:p>
    <w:p w14:paraId="1265ABFE" w14:textId="77777777" w:rsidR="00385282" w:rsidRDefault="00385282" w:rsidP="00CE501B">
      <w:pPr>
        <w:rPr>
          <w:rFonts w:ascii="Arial" w:hAnsi="Arial" w:cs="Arial"/>
          <w:sz w:val="20"/>
          <w:szCs w:val="20"/>
        </w:rPr>
      </w:pPr>
    </w:p>
    <w:p w14:paraId="78323282" w14:textId="77777777" w:rsidR="00D867BE" w:rsidRPr="00D71D70" w:rsidRDefault="00D867BE" w:rsidP="00CE501B">
      <w:pPr>
        <w:rPr>
          <w:rFonts w:ascii="Arial" w:hAnsi="Arial" w:cs="Arial"/>
          <w:b/>
          <w:bCs/>
          <w:sz w:val="20"/>
          <w:szCs w:val="20"/>
        </w:rPr>
      </w:pPr>
      <w:r w:rsidRPr="00D71D70">
        <w:rPr>
          <w:rFonts w:ascii="Arial" w:hAnsi="Arial" w:cs="Arial"/>
          <w:b/>
          <w:bCs/>
          <w:sz w:val="20"/>
          <w:szCs w:val="20"/>
        </w:rPr>
        <w:t>Fylde Counselling Service</w:t>
      </w:r>
    </w:p>
    <w:p w14:paraId="1D11F43F" w14:textId="05B2CD7F" w:rsidR="00D867BE" w:rsidRDefault="00D867BE" w:rsidP="00CE501B">
      <w:pPr>
        <w:rPr>
          <w:rFonts w:ascii="Arial" w:hAnsi="Arial" w:cs="Arial"/>
          <w:sz w:val="20"/>
          <w:szCs w:val="20"/>
        </w:rPr>
      </w:pPr>
      <w:r>
        <w:rPr>
          <w:rFonts w:ascii="Arial" w:hAnsi="Arial" w:cs="Arial"/>
          <w:sz w:val="20"/>
          <w:szCs w:val="20"/>
        </w:rPr>
        <w:t>If you are age 16</w:t>
      </w:r>
      <w:r w:rsidR="006D3AF2">
        <w:rPr>
          <w:rFonts w:ascii="Arial" w:hAnsi="Arial" w:cs="Arial"/>
          <w:sz w:val="20"/>
          <w:szCs w:val="20"/>
        </w:rPr>
        <w:t>+ and feel you need to talk to someone about loss, bereavement or trauma or anything</w:t>
      </w:r>
      <w:r w:rsidR="00243FF0">
        <w:rPr>
          <w:rFonts w:ascii="Arial" w:hAnsi="Arial" w:cs="Arial"/>
          <w:sz w:val="20"/>
          <w:szCs w:val="20"/>
        </w:rPr>
        <w:t xml:space="preserve"> else, the counselling service is available to you.</w:t>
      </w:r>
    </w:p>
    <w:p w14:paraId="3782263A" w14:textId="750B2AEE" w:rsidR="00243FF0" w:rsidRDefault="00243FF0" w:rsidP="00CE501B">
      <w:pPr>
        <w:rPr>
          <w:rFonts w:ascii="Arial" w:hAnsi="Arial" w:cs="Arial"/>
          <w:sz w:val="20"/>
          <w:szCs w:val="20"/>
        </w:rPr>
      </w:pPr>
      <w:r w:rsidRPr="00D71D70">
        <w:rPr>
          <w:rFonts w:ascii="Arial" w:hAnsi="Arial" w:cs="Arial"/>
          <w:b/>
          <w:bCs/>
          <w:sz w:val="20"/>
          <w:szCs w:val="20"/>
        </w:rPr>
        <w:t>Website:</w:t>
      </w:r>
      <w:r w:rsidR="00816979">
        <w:rPr>
          <w:rFonts w:ascii="Arial" w:hAnsi="Arial" w:cs="Arial"/>
          <w:sz w:val="20"/>
          <w:szCs w:val="20"/>
        </w:rPr>
        <w:t xml:space="preserve"> </w:t>
      </w:r>
      <w:hyperlink r:id="rId18" w:history="1">
        <w:r w:rsidR="00385282" w:rsidRPr="00182BB9">
          <w:rPr>
            <w:rStyle w:val="Hyperlink"/>
            <w:rFonts w:ascii="Arial" w:hAnsi="Arial" w:cs="Arial"/>
            <w:sz w:val="20"/>
            <w:szCs w:val="20"/>
          </w:rPr>
          <w:t>www.fyldecounselling.org.uk</w:t>
        </w:r>
      </w:hyperlink>
      <w:r w:rsidR="00385282">
        <w:rPr>
          <w:rFonts w:ascii="Arial" w:hAnsi="Arial" w:cs="Arial"/>
          <w:sz w:val="20"/>
          <w:szCs w:val="20"/>
        </w:rPr>
        <w:t xml:space="preserve">  </w:t>
      </w:r>
    </w:p>
    <w:p w14:paraId="77AE5381" w14:textId="4865B380" w:rsidR="00816979" w:rsidRDefault="00816979" w:rsidP="00CE501B">
      <w:pPr>
        <w:rPr>
          <w:rFonts w:ascii="Arial" w:hAnsi="Arial" w:cs="Arial"/>
          <w:sz w:val="20"/>
          <w:szCs w:val="20"/>
        </w:rPr>
      </w:pPr>
      <w:r w:rsidRPr="00D71D70">
        <w:rPr>
          <w:rFonts w:ascii="Arial" w:hAnsi="Arial" w:cs="Arial"/>
          <w:b/>
          <w:bCs/>
          <w:sz w:val="20"/>
          <w:szCs w:val="20"/>
        </w:rPr>
        <w:t>Helpline:</w:t>
      </w:r>
      <w:r>
        <w:rPr>
          <w:rFonts w:ascii="Arial" w:hAnsi="Arial" w:cs="Arial"/>
          <w:sz w:val="20"/>
          <w:szCs w:val="20"/>
        </w:rPr>
        <w:t xml:space="preserve"> 01253 720270</w:t>
      </w:r>
    </w:p>
    <w:p w14:paraId="4374AAB5" w14:textId="77777777" w:rsidR="000567D0" w:rsidRDefault="000567D0" w:rsidP="00CE501B">
      <w:pPr>
        <w:rPr>
          <w:rFonts w:ascii="Arial" w:hAnsi="Arial" w:cs="Arial"/>
          <w:b/>
          <w:bCs/>
          <w:i/>
          <w:iCs/>
          <w:sz w:val="20"/>
          <w:szCs w:val="20"/>
          <w:u w:val="single"/>
        </w:rPr>
      </w:pPr>
    </w:p>
    <w:p w14:paraId="4C4777C5" w14:textId="77777777" w:rsidR="00DE3FDE" w:rsidRDefault="00DE3FDE" w:rsidP="00CE501B">
      <w:pPr>
        <w:rPr>
          <w:rFonts w:ascii="Arial" w:hAnsi="Arial" w:cs="Arial"/>
          <w:b/>
          <w:bCs/>
          <w:sz w:val="20"/>
          <w:szCs w:val="20"/>
        </w:rPr>
      </w:pPr>
    </w:p>
    <w:p w14:paraId="0B09B056" w14:textId="216C2155" w:rsidR="00D71D70" w:rsidRPr="00C33030" w:rsidRDefault="00CA1DC6" w:rsidP="00CE501B">
      <w:pPr>
        <w:rPr>
          <w:rFonts w:ascii="Arial" w:hAnsi="Arial" w:cs="Arial"/>
          <w:b/>
          <w:bCs/>
          <w:sz w:val="20"/>
          <w:szCs w:val="20"/>
        </w:rPr>
      </w:pPr>
      <w:r w:rsidRPr="00C33030">
        <w:rPr>
          <w:rFonts w:ascii="Arial" w:hAnsi="Arial" w:cs="Arial"/>
          <w:b/>
          <w:bCs/>
          <w:sz w:val="20"/>
          <w:szCs w:val="20"/>
        </w:rPr>
        <w:t>Child bereavement UK</w:t>
      </w:r>
    </w:p>
    <w:p w14:paraId="3381D304" w14:textId="7BE68545" w:rsidR="00CA1DC6" w:rsidRDefault="00275B83" w:rsidP="00CE501B">
      <w:pPr>
        <w:rPr>
          <w:rFonts w:ascii="Arial" w:hAnsi="Arial" w:cs="Arial"/>
          <w:sz w:val="20"/>
          <w:szCs w:val="20"/>
        </w:rPr>
      </w:pPr>
      <w:r>
        <w:rPr>
          <w:rFonts w:ascii="Arial" w:hAnsi="Arial" w:cs="Arial"/>
          <w:sz w:val="20"/>
          <w:szCs w:val="20"/>
        </w:rPr>
        <w:t>Child bereavement UK provides support and advocacy for children after a loved one dies</w:t>
      </w:r>
      <w:r w:rsidR="00C04137">
        <w:rPr>
          <w:rFonts w:ascii="Arial" w:hAnsi="Arial" w:cs="Arial"/>
          <w:sz w:val="20"/>
          <w:szCs w:val="20"/>
        </w:rPr>
        <w:t xml:space="preserve"> and for families who have lost a child. Support services include face-to face</w:t>
      </w:r>
      <w:r w:rsidR="00CC1F6C">
        <w:rPr>
          <w:rFonts w:ascii="Arial" w:hAnsi="Arial" w:cs="Arial"/>
          <w:sz w:val="20"/>
          <w:szCs w:val="20"/>
        </w:rPr>
        <w:t xml:space="preserve"> counselling at regional centers</w:t>
      </w:r>
      <w:r w:rsidR="00FE42A7">
        <w:rPr>
          <w:rFonts w:ascii="Arial" w:hAnsi="Arial" w:cs="Arial"/>
          <w:sz w:val="20"/>
          <w:szCs w:val="20"/>
        </w:rPr>
        <w:t>, a helpline and advice on supporting a child who is grieving, including how to tell them that a loved one has died or is going to die.</w:t>
      </w:r>
    </w:p>
    <w:p w14:paraId="559390E4" w14:textId="6DFF7167" w:rsidR="00CA609C" w:rsidRDefault="00CA609C" w:rsidP="00CE501B">
      <w:pPr>
        <w:rPr>
          <w:rFonts w:ascii="Arial" w:hAnsi="Arial" w:cs="Arial"/>
          <w:sz w:val="20"/>
          <w:szCs w:val="20"/>
        </w:rPr>
      </w:pPr>
      <w:r w:rsidRPr="00562E70">
        <w:rPr>
          <w:rFonts w:ascii="Arial" w:hAnsi="Arial" w:cs="Arial"/>
          <w:b/>
          <w:bCs/>
          <w:sz w:val="20"/>
          <w:szCs w:val="20"/>
        </w:rPr>
        <w:t>Website:</w:t>
      </w:r>
      <w:r>
        <w:rPr>
          <w:rFonts w:ascii="Arial" w:hAnsi="Arial" w:cs="Arial"/>
          <w:sz w:val="20"/>
          <w:szCs w:val="20"/>
        </w:rPr>
        <w:t xml:space="preserve"> </w:t>
      </w:r>
      <w:hyperlink r:id="rId19" w:history="1">
        <w:r w:rsidR="00562E70" w:rsidRPr="00DB2F3B">
          <w:rPr>
            <w:rStyle w:val="Hyperlink"/>
            <w:rFonts w:ascii="Arial" w:hAnsi="Arial" w:cs="Arial"/>
            <w:sz w:val="20"/>
            <w:szCs w:val="20"/>
          </w:rPr>
          <w:t>www.childbereavementuk.org</w:t>
        </w:r>
      </w:hyperlink>
    </w:p>
    <w:p w14:paraId="0112964A" w14:textId="0B52A18A" w:rsidR="00562E70" w:rsidRDefault="00562E70" w:rsidP="00CE501B">
      <w:pPr>
        <w:rPr>
          <w:rFonts w:ascii="Arial" w:hAnsi="Arial" w:cs="Arial"/>
          <w:sz w:val="20"/>
          <w:szCs w:val="20"/>
        </w:rPr>
      </w:pPr>
      <w:r w:rsidRPr="00562E70">
        <w:rPr>
          <w:rFonts w:ascii="Arial" w:hAnsi="Arial" w:cs="Arial"/>
          <w:b/>
          <w:bCs/>
          <w:sz w:val="20"/>
          <w:szCs w:val="20"/>
        </w:rPr>
        <w:t>Helpline:</w:t>
      </w:r>
      <w:r>
        <w:rPr>
          <w:rFonts w:ascii="Arial" w:hAnsi="Arial" w:cs="Arial"/>
          <w:sz w:val="20"/>
          <w:szCs w:val="20"/>
        </w:rPr>
        <w:t xml:space="preserve"> 0800 028 8840</w:t>
      </w:r>
    </w:p>
    <w:p w14:paraId="65FE9DDC" w14:textId="77777777" w:rsidR="00385282" w:rsidRDefault="00C33030" w:rsidP="00CE501B">
      <w:pPr>
        <w:rPr>
          <w:rFonts w:ascii="Arial" w:hAnsi="Arial" w:cs="Arial"/>
          <w:b/>
          <w:bCs/>
          <w:sz w:val="20"/>
          <w:szCs w:val="20"/>
        </w:rPr>
      </w:pPr>
      <w:r w:rsidRPr="00C33030">
        <w:rPr>
          <w:rFonts w:ascii="Arial" w:hAnsi="Arial" w:cs="Arial"/>
          <w:b/>
          <w:bCs/>
          <w:sz w:val="20"/>
          <w:szCs w:val="20"/>
        </w:rPr>
        <w:t>Winston’s Wish</w:t>
      </w:r>
    </w:p>
    <w:p w14:paraId="109D85ED" w14:textId="582A334B" w:rsidR="00C33030" w:rsidRDefault="00C33030" w:rsidP="00CE501B">
      <w:pPr>
        <w:rPr>
          <w:rFonts w:ascii="Arial" w:hAnsi="Arial" w:cs="Arial"/>
          <w:sz w:val="20"/>
          <w:szCs w:val="20"/>
        </w:rPr>
      </w:pPr>
      <w:r>
        <w:rPr>
          <w:rFonts w:ascii="Arial" w:hAnsi="Arial" w:cs="Arial"/>
          <w:sz w:val="20"/>
          <w:szCs w:val="20"/>
        </w:rPr>
        <w:t xml:space="preserve">Winston’s wish helps children and families after the death of a parent, </w:t>
      </w:r>
      <w:r w:rsidR="00EC2FFC">
        <w:rPr>
          <w:rFonts w:ascii="Arial" w:hAnsi="Arial" w:cs="Arial"/>
          <w:sz w:val="20"/>
          <w:szCs w:val="20"/>
        </w:rPr>
        <w:t>sibling,</w:t>
      </w:r>
      <w:r w:rsidR="007E18D7">
        <w:rPr>
          <w:rFonts w:ascii="Arial" w:hAnsi="Arial" w:cs="Arial"/>
          <w:sz w:val="20"/>
          <w:szCs w:val="20"/>
        </w:rPr>
        <w:t xml:space="preserve"> or carer, including advice on how to talk to a child about death, </w:t>
      </w:r>
      <w:r w:rsidR="00EC2FFC">
        <w:rPr>
          <w:rFonts w:ascii="Arial" w:hAnsi="Arial" w:cs="Arial"/>
          <w:sz w:val="20"/>
          <w:szCs w:val="20"/>
        </w:rPr>
        <w:t>funeral,</w:t>
      </w:r>
      <w:r w:rsidR="007E18D7">
        <w:rPr>
          <w:rFonts w:ascii="Arial" w:hAnsi="Arial" w:cs="Arial"/>
          <w:sz w:val="20"/>
          <w:szCs w:val="20"/>
        </w:rPr>
        <w:t xml:space="preserve"> and grief</w:t>
      </w:r>
      <w:r w:rsidR="003A01DF">
        <w:rPr>
          <w:rFonts w:ascii="Arial" w:hAnsi="Arial" w:cs="Arial"/>
          <w:sz w:val="20"/>
          <w:szCs w:val="20"/>
        </w:rPr>
        <w:t>. It provides specific support for families who have lost someone because</w:t>
      </w:r>
      <w:r w:rsidR="002C037A">
        <w:rPr>
          <w:rFonts w:ascii="Arial" w:hAnsi="Arial" w:cs="Arial"/>
          <w:sz w:val="20"/>
          <w:szCs w:val="20"/>
        </w:rPr>
        <w:t xml:space="preserve"> of serious illness, suicide or on military service.</w:t>
      </w:r>
    </w:p>
    <w:p w14:paraId="5DAB529A" w14:textId="45D24356" w:rsidR="002C037A" w:rsidRDefault="002C037A" w:rsidP="00CE501B">
      <w:pPr>
        <w:rPr>
          <w:rFonts w:ascii="Arial" w:hAnsi="Arial" w:cs="Arial"/>
          <w:sz w:val="20"/>
          <w:szCs w:val="20"/>
        </w:rPr>
      </w:pPr>
      <w:r w:rsidRPr="002C037A">
        <w:rPr>
          <w:rFonts w:ascii="Arial" w:hAnsi="Arial" w:cs="Arial"/>
          <w:b/>
          <w:bCs/>
          <w:sz w:val="20"/>
          <w:szCs w:val="20"/>
        </w:rPr>
        <w:t>Website:</w:t>
      </w:r>
      <w:r>
        <w:rPr>
          <w:rFonts w:ascii="Arial" w:hAnsi="Arial" w:cs="Arial"/>
          <w:sz w:val="20"/>
          <w:szCs w:val="20"/>
        </w:rPr>
        <w:t xml:space="preserve"> </w:t>
      </w:r>
      <w:hyperlink r:id="rId20" w:history="1">
        <w:r w:rsidRPr="00DB2F3B">
          <w:rPr>
            <w:rStyle w:val="Hyperlink"/>
            <w:rFonts w:ascii="Arial" w:hAnsi="Arial" w:cs="Arial"/>
            <w:sz w:val="20"/>
            <w:szCs w:val="20"/>
          </w:rPr>
          <w:t>www.winstonwish.org.uk</w:t>
        </w:r>
      </w:hyperlink>
    </w:p>
    <w:p w14:paraId="3F16BFCD" w14:textId="339491C9" w:rsidR="002C037A" w:rsidRDefault="002C037A" w:rsidP="00CE501B">
      <w:pPr>
        <w:rPr>
          <w:rFonts w:ascii="Arial" w:hAnsi="Arial" w:cs="Arial"/>
          <w:sz w:val="20"/>
          <w:szCs w:val="20"/>
        </w:rPr>
      </w:pPr>
      <w:r w:rsidRPr="002C037A">
        <w:rPr>
          <w:rFonts w:ascii="Arial" w:hAnsi="Arial" w:cs="Arial"/>
          <w:b/>
          <w:bCs/>
          <w:sz w:val="20"/>
          <w:szCs w:val="20"/>
        </w:rPr>
        <w:t>Helpline:</w:t>
      </w:r>
      <w:r>
        <w:rPr>
          <w:rFonts w:ascii="Arial" w:hAnsi="Arial" w:cs="Arial"/>
          <w:sz w:val="20"/>
          <w:szCs w:val="20"/>
        </w:rPr>
        <w:t>0808 802 0021</w:t>
      </w:r>
    </w:p>
    <w:p w14:paraId="65A9A69B" w14:textId="78FDAEF9" w:rsidR="002C037A" w:rsidRPr="00E50BF0" w:rsidRDefault="00704105" w:rsidP="00CE501B">
      <w:pPr>
        <w:rPr>
          <w:rFonts w:ascii="Arial" w:hAnsi="Arial" w:cs="Arial"/>
          <w:b/>
          <w:bCs/>
          <w:sz w:val="20"/>
          <w:szCs w:val="20"/>
        </w:rPr>
      </w:pPr>
      <w:r w:rsidRPr="00E50BF0">
        <w:rPr>
          <w:rFonts w:ascii="Arial" w:hAnsi="Arial" w:cs="Arial"/>
          <w:b/>
          <w:bCs/>
          <w:sz w:val="20"/>
          <w:szCs w:val="20"/>
        </w:rPr>
        <w:lastRenderedPageBreak/>
        <w:t>Scotty’s Little Soldiers</w:t>
      </w:r>
    </w:p>
    <w:p w14:paraId="372E6E15" w14:textId="1B590F9D" w:rsidR="00704105" w:rsidRDefault="001A3BFA" w:rsidP="00CE501B">
      <w:pPr>
        <w:rPr>
          <w:rFonts w:ascii="Arial" w:hAnsi="Arial" w:cs="Arial"/>
          <w:sz w:val="20"/>
          <w:szCs w:val="20"/>
        </w:rPr>
      </w:pPr>
      <w:r>
        <w:rPr>
          <w:rFonts w:ascii="Arial" w:hAnsi="Arial" w:cs="Arial"/>
          <w:sz w:val="20"/>
          <w:szCs w:val="20"/>
        </w:rPr>
        <w:t>Scotty’s Little Soldiers help children and families after the death of a parent who was a member of the regular and reserve</w:t>
      </w:r>
      <w:r w:rsidR="00503B60">
        <w:rPr>
          <w:rFonts w:ascii="Arial" w:hAnsi="Arial" w:cs="Arial"/>
          <w:sz w:val="20"/>
          <w:szCs w:val="20"/>
        </w:rPr>
        <w:t xml:space="preserve"> British armed forces at the time of their death, or who died because of a condition from which</w:t>
      </w:r>
      <w:r w:rsidR="00EE4382">
        <w:rPr>
          <w:rFonts w:ascii="Arial" w:hAnsi="Arial" w:cs="Arial"/>
          <w:sz w:val="20"/>
          <w:szCs w:val="20"/>
        </w:rPr>
        <w:t xml:space="preserve"> they had to be medically discharged from the forces. Support includes holidays, activities, and grief counselling in association with Winston’s Wish.</w:t>
      </w:r>
    </w:p>
    <w:p w14:paraId="42B8B9CD" w14:textId="6DC459DE" w:rsidR="00EE4382" w:rsidRDefault="00EE4382" w:rsidP="00CE501B">
      <w:pPr>
        <w:rPr>
          <w:rFonts w:ascii="Arial" w:hAnsi="Arial" w:cs="Arial"/>
          <w:sz w:val="20"/>
          <w:szCs w:val="20"/>
        </w:rPr>
      </w:pPr>
      <w:r w:rsidRPr="00E50BF0">
        <w:rPr>
          <w:rFonts w:ascii="Arial" w:hAnsi="Arial" w:cs="Arial"/>
          <w:b/>
          <w:bCs/>
          <w:sz w:val="20"/>
          <w:szCs w:val="20"/>
        </w:rPr>
        <w:t>Website:</w:t>
      </w:r>
      <w:r>
        <w:rPr>
          <w:rFonts w:ascii="Arial" w:hAnsi="Arial" w:cs="Arial"/>
          <w:sz w:val="20"/>
          <w:szCs w:val="20"/>
        </w:rPr>
        <w:t xml:space="preserve"> </w:t>
      </w:r>
      <w:hyperlink r:id="rId21" w:history="1">
        <w:r w:rsidR="00E1693C" w:rsidRPr="00DB2F3B">
          <w:rPr>
            <w:rStyle w:val="Hyperlink"/>
            <w:rFonts w:ascii="Arial" w:hAnsi="Arial" w:cs="Arial"/>
            <w:sz w:val="20"/>
            <w:szCs w:val="20"/>
          </w:rPr>
          <w:t>www.scottyslittlesoldiers.co.uk</w:t>
        </w:r>
      </w:hyperlink>
    </w:p>
    <w:p w14:paraId="0654A862" w14:textId="26B6E0A6" w:rsidR="00E1693C" w:rsidRDefault="00E1693C" w:rsidP="00CE501B">
      <w:pPr>
        <w:rPr>
          <w:rFonts w:ascii="Arial" w:hAnsi="Arial" w:cs="Arial"/>
          <w:sz w:val="20"/>
          <w:szCs w:val="20"/>
        </w:rPr>
      </w:pPr>
      <w:r w:rsidRPr="00E50BF0">
        <w:rPr>
          <w:rFonts w:ascii="Arial" w:hAnsi="Arial" w:cs="Arial"/>
          <w:b/>
          <w:bCs/>
          <w:sz w:val="20"/>
          <w:szCs w:val="20"/>
        </w:rPr>
        <w:t>Helpline:</w:t>
      </w:r>
      <w:r>
        <w:rPr>
          <w:rFonts w:ascii="Arial" w:hAnsi="Arial" w:cs="Arial"/>
          <w:sz w:val="20"/>
          <w:szCs w:val="20"/>
        </w:rPr>
        <w:t xml:space="preserve"> 0800 092 8571</w:t>
      </w:r>
    </w:p>
    <w:p w14:paraId="50D4F80D" w14:textId="6A5EF7E8" w:rsidR="00E1693C" w:rsidRPr="00E50BF0" w:rsidRDefault="004F094A" w:rsidP="00CE501B">
      <w:pPr>
        <w:rPr>
          <w:rFonts w:ascii="Arial" w:hAnsi="Arial" w:cs="Arial"/>
          <w:b/>
          <w:bCs/>
          <w:sz w:val="20"/>
          <w:szCs w:val="20"/>
        </w:rPr>
      </w:pPr>
      <w:r w:rsidRPr="00E50BF0">
        <w:rPr>
          <w:rFonts w:ascii="Arial" w:hAnsi="Arial" w:cs="Arial"/>
          <w:b/>
          <w:bCs/>
          <w:sz w:val="20"/>
          <w:szCs w:val="20"/>
        </w:rPr>
        <w:t>Barnardo’s Child Bereavement</w:t>
      </w:r>
      <w:r w:rsidR="00A65D6F" w:rsidRPr="00E50BF0">
        <w:rPr>
          <w:rFonts w:ascii="Arial" w:hAnsi="Arial" w:cs="Arial"/>
          <w:b/>
          <w:bCs/>
          <w:sz w:val="20"/>
          <w:szCs w:val="20"/>
        </w:rPr>
        <w:t xml:space="preserve"> Service</w:t>
      </w:r>
    </w:p>
    <w:p w14:paraId="0A75A02D" w14:textId="58EEA566" w:rsidR="00A65D6F" w:rsidRDefault="00A65D6F" w:rsidP="00CE501B">
      <w:pPr>
        <w:rPr>
          <w:rFonts w:ascii="Arial" w:hAnsi="Arial" w:cs="Arial"/>
          <w:sz w:val="20"/>
          <w:szCs w:val="20"/>
        </w:rPr>
      </w:pPr>
      <w:r>
        <w:rPr>
          <w:rFonts w:ascii="Arial" w:hAnsi="Arial" w:cs="Arial"/>
          <w:sz w:val="20"/>
          <w:szCs w:val="20"/>
        </w:rPr>
        <w:t>Barnardo’s bereavement service supports children and young people in the UK and Ireland.</w:t>
      </w:r>
    </w:p>
    <w:p w14:paraId="564C14DE" w14:textId="401E74FF" w:rsidR="00A65D6F" w:rsidRDefault="00A65D6F" w:rsidP="00CE501B">
      <w:pPr>
        <w:rPr>
          <w:rFonts w:ascii="Arial" w:hAnsi="Arial" w:cs="Arial"/>
          <w:sz w:val="20"/>
          <w:szCs w:val="20"/>
        </w:rPr>
      </w:pPr>
      <w:r w:rsidRPr="00E50BF0">
        <w:rPr>
          <w:rFonts w:ascii="Arial" w:hAnsi="Arial" w:cs="Arial"/>
          <w:b/>
          <w:bCs/>
          <w:sz w:val="20"/>
          <w:szCs w:val="20"/>
        </w:rPr>
        <w:t>Website:</w:t>
      </w:r>
      <w:r>
        <w:rPr>
          <w:rFonts w:ascii="Arial" w:hAnsi="Arial" w:cs="Arial"/>
          <w:sz w:val="20"/>
          <w:szCs w:val="20"/>
        </w:rPr>
        <w:t xml:space="preserve"> </w:t>
      </w:r>
      <w:hyperlink r:id="rId22" w:history="1">
        <w:r w:rsidR="00E50BF0" w:rsidRPr="00DB2F3B">
          <w:rPr>
            <w:rStyle w:val="Hyperlink"/>
            <w:rFonts w:ascii="Arial" w:hAnsi="Arial" w:cs="Arial"/>
            <w:sz w:val="20"/>
            <w:szCs w:val="20"/>
          </w:rPr>
          <w:t>www.barnardos.org.uk</w:t>
        </w:r>
      </w:hyperlink>
    </w:p>
    <w:p w14:paraId="1A3932D9" w14:textId="2167A3EC" w:rsidR="00E50BF0" w:rsidRDefault="00E50BF0" w:rsidP="00CE501B">
      <w:pPr>
        <w:rPr>
          <w:rFonts w:ascii="Arial" w:hAnsi="Arial" w:cs="Arial"/>
          <w:sz w:val="20"/>
          <w:szCs w:val="20"/>
        </w:rPr>
      </w:pPr>
      <w:r w:rsidRPr="00E50BF0">
        <w:rPr>
          <w:rFonts w:ascii="Arial" w:hAnsi="Arial" w:cs="Arial"/>
          <w:b/>
          <w:bCs/>
          <w:sz w:val="20"/>
          <w:szCs w:val="20"/>
        </w:rPr>
        <w:t>Helpline</w:t>
      </w:r>
      <w:r>
        <w:rPr>
          <w:rFonts w:ascii="Arial" w:hAnsi="Arial" w:cs="Arial"/>
          <w:sz w:val="20"/>
          <w:szCs w:val="20"/>
        </w:rPr>
        <w:t>: 0289 066 8333</w:t>
      </w:r>
    </w:p>
    <w:p w14:paraId="59E68220" w14:textId="77777777" w:rsidR="00314E4B" w:rsidRDefault="00314E4B" w:rsidP="00CE501B">
      <w:pPr>
        <w:rPr>
          <w:rFonts w:ascii="Arial" w:hAnsi="Arial" w:cs="Arial"/>
          <w:b/>
          <w:bCs/>
          <w:sz w:val="20"/>
          <w:szCs w:val="20"/>
        </w:rPr>
      </w:pPr>
    </w:p>
    <w:p w14:paraId="500A34C4" w14:textId="77777777" w:rsidR="00314E4B" w:rsidRDefault="00314E4B" w:rsidP="00CE501B">
      <w:pPr>
        <w:rPr>
          <w:rFonts w:ascii="Arial" w:hAnsi="Arial" w:cs="Arial"/>
          <w:b/>
          <w:bCs/>
          <w:sz w:val="20"/>
          <w:szCs w:val="20"/>
        </w:rPr>
      </w:pPr>
    </w:p>
    <w:p w14:paraId="33C61720" w14:textId="77777777" w:rsidR="00DE3FDE" w:rsidRDefault="00DE3FDE" w:rsidP="00CE501B">
      <w:pPr>
        <w:rPr>
          <w:rFonts w:ascii="Arial" w:hAnsi="Arial" w:cs="Arial"/>
          <w:b/>
          <w:bCs/>
          <w:sz w:val="20"/>
          <w:szCs w:val="20"/>
        </w:rPr>
      </w:pPr>
    </w:p>
    <w:p w14:paraId="1DD92349" w14:textId="77777777" w:rsidR="00DE3FDE" w:rsidRDefault="00DE3FDE" w:rsidP="00CE501B">
      <w:pPr>
        <w:rPr>
          <w:rFonts w:ascii="Arial" w:hAnsi="Arial" w:cs="Arial"/>
          <w:b/>
          <w:bCs/>
          <w:sz w:val="20"/>
          <w:szCs w:val="20"/>
        </w:rPr>
      </w:pPr>
    </w:p>
    <w:p w14:paraId="20086210" w14:textId="7B1AD92B" w:rsidR="0051694B" w:rsidRPr="00000213" w:rsidRDefault="0051694B" w:rsidP="00CE501B">
      <w:pPr>
        <w:rPr>
          <w:rFonts w:ascii="Arial" w:hAnsi="Arial" w:cs="Arial"/>
          <w:b/>
          <w:bCs/>
          <w:sz w:val="20"/>
          <w:szCs w:val="20"/>
        </w:rPr>
      </w:pPr>
      <w:r w:rsidRPr="00000213">
        <w:rPr>
          <w:rFonts w:ascii="Arial" w:hAnsi="Arial" w:cs="Arial"/>
          <w:b/>
          <w:bCs/>
          <w:sz w:val="20"/>
          <w:szCs w:val="20"/>
        </w:rPr>
        <w:t>Cascade for bereaved Children</w:t>
      </w:r>
    </w:p>
    <w:p w14:paraId="4A9732B7" w14:textId="533C7CC1" w:rsidR="0051694B" w:rsidRDefault="0051694B" w:rsidP="00CE501B">
      <w:pPr>
        <w:rPr>
          <w:rFonts w:ascii="Arial" w:hAnsi="Arial" w:cs="Arial"/>
          <w:sz w:val="20"/>
          <w:szCs w:val="20"/>
        </w:rPr>
      </w:pPr>
      <w:r>
        <w:rPr>
          <w:rFonts w:ascii="Arial" w:hAnsi="Arial" w:cs="Arial"/>
          <w:sz w:val="20"/>
          <w:szCs w:val="20"/>
        </w:rPr>
        <w:t>Cascade hopes to offer a bereavement</w:t>
      </w:r>
      <w:r w:rsidR="009129CA">
        <w:rPr>
          <w:rFonts w:ascii="Arial" w:hAnsi="Arial" w:cs="Arial"/>
          <w:sz w:val="20"/>
          <w:szCs w:val="20"/>
        </w:rPr>
        <w:t xml:space="preserve"> service to all school age children and young people. Offer support to any child or young person who is living with the illness of a family member.</w:t>
      </w:r>
    </w:p>
    <w:p w14:paraId="528ADF5E" w14:textId="26E28E02" w:rsidR="00000213" w:rsidRDefault="00000213" w:rsidP="00CE501B">
      <w:pPr>
        <w:rPr>
          <w:rFonts w:ascii="Arial" w:hAnsi="Arial" w:cs="Arial"/>
          <w:sz w:val="20"/>
          <w:szCs w:val="20"/>
        </w:rPr>
      </w:pPr>
      <w:r w:rsidRPr="00AE5640">
        <w:rPr>
          <w:rFonts w:ascii="Arial" w:hAnsi="Arial" w:cs="Arial"/>
          <w:b/>
          <w:bCs/>
          <w:sz w:val="20"/>
          <w:szCs w:val="20"/>
        </w:rPr>
        <w:t>Website:</w:t>
      </w:r>
      <w:r>
        <w:rPr>
          <w:rFonts w:ascii="Arial" w:hAnsi="Arial" w:cs="Arial"/>
          <w:sz w:val="20"/>
          <w:szCs w:val="20"/>
        </w:rPr>
        <w:t xml:space="preserve"> </w:t>
      </w:r>
      <w:hyperlink r:id="rId23" w:history="1">
        <w:r w:rsidRPr="00DB2F3B">
          <w:rPr>
            <w:rStyle w:val="Hyperlink"/>
            <w:rFonts w:ascii="Arial" w:hAnsi="Arial" w:cs="Arial"/>
            <w:sz w:val="20"/>
            <w:szCs w:val="20"/>
          </w:rPr>
          <w:t>information@lindencentre.org.uk</w:t>
        </w:r>
      </w:hyperlink>
    </w:p>
    <w:p w14:paraId="3DCF0524" w14:textId="229D2556" w:rsidR="00000213" w:rsidRDefault="00000213" w:rsidP="00CE501B">
      <w:pPr>
        <w:rPr>
          <w:rFonts w:ascii="Arial" w:hAnsi="Arial" w:cs="Arial"/>
          <w:sz w:val="20"/>
          <w:szCs w:val="20"/>
        </w:rPr>
      </w:pPr>
      <w:r w:rsidRPr="00AE5640">
        <w:rPr>
          <w:rFonts w:ascii="Arial" w:hAnsi="Arial" w:cs="Arial"/>
          <w:b/>
          <w:bCs/>
          <w:sz w:val="20"/>
          <w:szCs w:val="20"/>
        </w:rPr>
        <w:t>Helpline:</w:t>
      </w:r>
      <w:r>
        <w:rPr>
          <w:rFonts w:ascii="Arial" w:hAnsi="Arial" w:cs="Arial"/>
          <w:sz w:val="20"/>
          <w:szCs w:val="20"/>
        </w:rPr>
        <w:t xml:space="preserve"> 01253 595552</w:t>
      </w:r>
    </w:p>
    <w:p w14:paraId="1B907660" w14:textId="77777777" w:rsidR="00A07BF9" w:rsidRDefault="00A07BF9" w:rsidP="00CE501B">
      <w:pPr>
        <w:rPr>
          <w:rFonts w:ascii="Arial" w:hAnsi="Arial" w:cs="Arial"/>
          <w:b/>
          <w:bCs/>
          <w:i/>
          <w:iCs/>
          <w:sz w:val="20"/>
          <w:szCs w:val="20"/>
          <w:u w:val="single"/>
        </w:rPr>
      </w:pPr>
    </w:p>
    <w:p w14:paraId="01AE0AA5" w14:textId="25C256CF" w:rsidR="00AE5640" w:rsidRDefault="00D43FE5" w:rsidP="00CE501B">
      <w:pPr>
        <w:rPr>
          <w:rFonts w:ascii="Arial" w:hAnsi="Arial" w:cs="Arial"/>
          <w:b/>
          <w:bCs/>
          <w:i/>
          <w:iCs/>
          <w:sz w:val="20"/>
          <w:szCs w:val="20"/>
          <w:u w:val="single"/>
        </w:rPr>
      </w:pPr>
      <w:r>
        <w:rPr>
          <w:rFonts w:ascii="Arial" w:hAnsi="Arial" w:cs="Arial"/>
          <w:b/>
          <w:bCs/>
          <w:i/>
          <w:iCs/>
          <w:sz w:val="20"/>
          <w:szCs w:val="20"/>
          <w:u w:val="single"/>
        </w:rPr>
        <w:t>AFTER THE LOSS OF A PARTNER</w:t>
      </w:r>
    </w:p>
    <w:p w14:paraId="55A2F78E" w14:textId="20488D76" w:rsidR="00CF40F6" w:rsidRDefault="00CF40F6" w:rsidP="00CE501B">
      <w:pPr>
        <w:rPr>
          <w:rFonts w:ascii="Arial" w:hAnsi="Arial" w:cs="Arial"/>
          <w:b/>
          <w:bCs/>
          <w:sz w:val="20"/>
          <w:szCs w:val="20"/>
        </w:rPr>
      </w:pPr>
      <w:r>
        <w:rPr>
          <w:rFonts w:ascii="Arial" w:hAnsi="Arial" w:cs="Arial"/>
          <w:b/>
          <w:bCs/>
          <w:sz w:val="20"/>
          <w:szCs w:val="20"/>
        </w:rPr>
        <w:t>WAY Widowed and Young</w:t>
      </w:r>
    </w:p>
    <w:p w14:paraId="1A67BABE" w14:textId="50D033FF" w:rsidR="00B62A90" w:rsidRDefault="00B62A90" w:rsidP="00CE501B">
      <w:pPr>
        <w:rPr>
          <w:rFonts w:ascii="Arial" w:hAnsi="Arial" w:cs="Arial"/>
          <w:sz w:val="20"/>
          <w:szCs w:val="20"/>
        </w:rPr>
      </w:pPr>
      <w:r>
        <w:rPr>
          <w:rFonts w:ascii="Arial" w:hAnsi="Arial" w:cs="Arial"/>
          <w:sz w:val="20"/>
          <w:szCs w:val="20"/>
        </w:rPr>
        <w:t>A network for men and women aged 51 and under whose spouse or partner has died</w:t>
      </w:r>
      <w:r w:rsidR="00232904">
        <w:rPr>
          <w:rFonts w:ascii="Arial" w:hAnsi="Arial" w:cs="Arial"/>
          <w:sz w:val="20"/>
          <w:szCs w:val="20"/>
        </w:rPr>
        <w:t xml:space="preserve">. Support includes regional groups, social events, and advice on issues from coping with grief and parenting, to starting new </w:t>
      </w:r>
      <w:r w:rsidR="00B854BD">
        <w:rPr>
          <w:rFonts w:ascii="Arial" w:hAnsi="Arial" w:cs="Arial"/>
          <w:sz w:val="20"/>
          <w:szCs w:val="20"/>
        </w:rPr>
        <w:t>relationships.</w:t>
      </w:r>
    </w:p>
    <w:p w14:paraId="5E678E55" w14:textId="7E4A8EFE" w:rsidR="00B854BD" w:rsidRDefault="00B854BD" w:rsidP="00CE501B">
      <w:pPr>
        <w:rPr>
          <w:rFonts w:ascii="Arial" w:hAnsi="Arial" w:cs="Arial"/>
          <w:sz w:val="20"/>
          <w:szCs w:val="20"/>
        </w:rPr>
      </w:pPr>
      <w:r w:rsidRPr="00A07BF9">
        <w:rPr>
          <w:rFonts w:ascii="Arial" w:hAnsi="Arial" w:cs="Arial"/>
          <w:b/>
          <w:bCs/>
          <w:sz w:val="20"/>
          <w:szCs w:val="20"/>
        </w:rPr>
        <w:t>Website:</w:t>
      </w:r>
      <w:r>
        <w:rPr>
          <w:rFonts w:ascii="Arial" w:hAnsi="Arial" w:cs="Arial"/>
          <w:sz w:val="20"/>
          <w:szCs w:val="20"/>
        </w:rPr>
        <w:t xml:space="preserve"> </w:t>
      </w:r>
      <w:hyperlink r:id="rId24" w:history="1">
        <w:r w:rsidRPr="00DB2F3B">
          <w:rPr>
            <w:rStyle w:val="Hyperlink"/>
            <w:rFonts w:ascii="Arial" w:hAnsi="Arial" w:cs="Arial"/>
            <w:sz w:val="20"/>
            <w:szCs w:val="20"/>
          </w:rPr>
          <w:t>www.widowedandyoung.org.uk</w:t>
        </w:r>
      </w:hyperlink>
    </w:p>
    <w:p w14:paraId="5031FB9A" w14:textId="77777777" w:rsidR="00DE3FDE" w:rsidRDefault="00DE3FDE" w:rsidP="00CE501B">
      <w:pPr>
        <w:rPr>
          <w:rFonts w:ascii="Arial" w:hAnsi="Arial" w:cs="Arial"/>
          <w:b/>
          <w:bCs/>
          <w:sz w:val="20"/>
          <w:szCs w:val="20"/>
        </w:rPr>
      </w:pPr>
    </w:p>
    <w:p w14:paraId="319D6A2A" w14:textId="2E2B5A3F" w:rsidR="00B854BD" w:rsidRPr="00A07BF9" w:rsidRDefault="00B854BD" w:rsidP="00CE501B">
      <w:pPr>
        <w:rPr>
          <w:rFonts w:ascii="Arial" w:hAnsi="Arial" w:cs="Arial"/>
          <w:b/>
          <w:bCs/>
          <w:sz w:val="20"/>
          <w:szCs w:val="20"/>
        </w:rPr>
      </w:pPr>
      <w:r w:rsidRPr="00A07BF9">
        <w:rPr>
          <w:rFonts w:ascii="Arial" w:hAnsi="Arial" w:cs="Arial"/>
          <w:b/>
          <w:bCs/>
          <w:sz w:val="20"/>
          <w:szCs w:val="20"/>
        </w:rPr>
        <w:lastRenderedPageBreak/>
        <w:t xml:space="preserve">WAY </w:t>
      </w:r>
      <w:r w:rsidR="0019271D" w:rsidRPr="00A07BF9">
        <w:rPr>
          <w:rFonts w:ascii="Arial" w:hAnsi="Arial" w:cs="Arial"/>
          <w:b/>
          <w:bCs/>
          <w:sz w:val="20"/>
          <w:szCs w:val="20"/>
        </w:rPr>
        <w:t>Up</w:t>
      </w:r>
    </w:p>
    <w:p w14:paraId="36C81C8E" w14:textId="29BD0F29" w:rsidR="0019271D" w:rsidRDefault="0019271D" w:rsidP="00CE501B">
      <w:pPr>
        <w:rPr>
          <w:rFonts w:ascii="Arial" w:hAnsi="Arial" w:cs="Arial"/>
          <w:sz w:val="20"/>
          <w:szCs w:val="20"/>
        </w:rPr>
      </w:pPr>
      <w:r>
        <w:rPr>
          <w:rFonts w:ascii="Arial" w:hAnsi="Arial" w:cs="Arial"/>
          <w:sz w:val="20"/>
          <w:szCs w:val="20"/>
        </w:rPr>
        <w:t>An online social</w:t>
      </w:r>
      <w:r w:rsidR="0071450E">
        <w:rPr>
          <w:rFonts w:ascii="Arial" w:hAnsi="Arial" w:cs="Arial"/>
          <w:sz w:val="20"/>
          <w:szCs w:val="20"/>
        </w:rPr>
        <w:t xml:space="preserve"> network for people in their 50’s and 60’s whose spouse or partner had died.</w:t>
      </w:r>
    </w:p>
    <w:p w14:paraId="54FB4E97" w14:textId="008AD3A7" w:rsidR="0071450E" w:rsidRDefault="0071450E" w:rsidP="00CE501B">
      <w:pPr>
        <w:rPr>
          <w:rFonts w:ascii="Arial" w:hAnsi="Arial" w:cs="Arial"/>
          <w:sz w:val="20"/>
          <w:szCs w:val="20"/>
        </w:rPr>
      </w:pPr>
      <w:r w:rsidRPr="00A07BF9">
        <w:rPr>
          <w:rFonts w:ascii="Arial" w:hAnsi="Arial" w:cs="Arial"/>
          <w:b/>
          <w:bCs/>
          <w:sz w:val="20"/>
          <w:szCs w:val="20"/>
        </w:rPr>
        <w:t>Website:</w:t>
      </w:r>
      <w:r>
        <w:rPr>
          <w:rFonts w:ascii="Arial" w:hAnsi="Arial" w:cs="Arial"/>
          <w:sz w:val="20"/>
          <w:szCs w:val="20"/>
        </w:rPr>
        <w:t xml:space="preserve"> </w:t>
      </w:r>
      <w:hyperlink r:id="rId25" w:history="1">
        <w:r w:rsidR="00A07BF9" w:rsidRPr="00DB2F3B">
          <w:rPr>
            <w:rStyle w:val="Hyperlink"/>
            <w:rFonts w:ascii="Arial" w:hAnsi="Arial" w:cs="Arial"/>
            <w:sz w:val="20"/>
            <w:szCs w:val="20"/>
          </w:rPr>
          <w:t>www.way-up.co.uk</w:t>
        </w:r>
      </w:hyperlink>
    </w:p>
    <w:p w14:paraId="68E66078" w14:textId="101A03B7" w:rsidR="00A07BF9" w:rsidRDefault="00A07BF9" w:rsidP="00CE501B">
      <w:pPr>
        <w:rPr>
          <w:rFonts w:ascii="Arial" w:hAnsi="Arial" w:cs="Arial"/>
          <w:sz w:val="20"/>
          <w:szCs w:val="20"/>
        </w:rPr>
      </w:pPr>
    </w:p>
    <w:p w14:paraId="510D37DB" w14:textId="3B811770" w:rsidR="00A07BF9" w:rsidRDefault="00D43FE5" w:rsidP="00CE501B">
      <w:pPr>
        <w:rPr>
          <w:rFonts w:ascii="Arial" w:hAnsi="Arial" w:cs="Arial"/>
          <w:b/>
          <w:bCs/>
          <w:i/>
          <w:iCs/>
          <w:sz w:val="20"/>
          <w:szCs w:val="20"/>
          <w:u w:val="single"/>
        </w:rPr>
      </w:pPr>
      <w:r>
        <w:rPr>
          <w:rFonts w:ascii="Arial" w:hAnsi="Arial" w:cs="Arial"/>
          <w:b/>
          <w:bCs/>
          <w:i/>
          <w:iCs/>
          <w:sz w:val="20"/>
          <w:szCs w:val="20"/>
          <w:u w:val="single"/>
        </w:rPr>
        <w:t>AFTER THE LOSS OF A CHILD</w:t>
      </w:r>
    </w:p>
    <w:p w14:paraId="72DE7A41" w14:textId="3EB643E5" w:rsidR="00A07BF9" w:rsidRDefault="00764195" w:rsidP="00CE501B">
      <w:pPr>
        <w:rPr>
          <w:rFonts w:ascii="Arial" w:hAnsi="Arial" w:cs="Arial"/>
          <w:b/>
          <w:bCs/>
          <w:sz w:val="20"/>
          <w:szCs w:val="20"/>
        </w:rPr>
      </w:pPr>
      <w:r>
        <w:rPr>
          <w:rFonts w:ascii="Arial" w:hAnsi="Arial" w:cs="Arial"/>
          <w:b/>
          <w:bCs/>
          <w:sz w:val="20"/>
          <w:szCs w:val="20"/>
        </w:rPr>
        <w:t>Compassionate Friends</w:t>
      </w:r>
    </w:p>
    <w:p w14:paraId="71578300" w14:textId="0BC4617F" w:rsidR="00764195" w:rsidRDefault="00764195" w:rsidP="00CE501B">
      <w:pPr>
        <w:rPr>
          <w:rFonts w:ascii="Arial" w:hAnsi="Arial" w:cs="Arial"/>
          <w:sz w:val="20"/>
          <w:szCs w:val="20"/>
        </w:rPr>
      </w:pPr>
      <w:r>
        <w:rPr>
          <w:rFonts w:ascii="Arial" w:hAnsi="Arial" w:cs="Arial"/>
          <w:sz w:val="20"/>
          <w:szCs w:val="20"/>
        </w:rPr>
        <w:t xml:space="preserve">Compassionate Friends help parents, </w:t>
      </w:r>
      <w:r w:rsidR="000D64B7">
        <w:rPr>
          <w:rFonts w:ascii="Arial" w:hAnsi="Arial" w:cs="Arial"/>
          <w:sz w:val="20"/>
          <w:szCs w:val="20"/>
        </w:rPr>
        <w:t>siblings,</w:t>
      </w:r>
      <w:r>
        <w:rPr>
          <w:rFonts w:ascii="Arial" w:hAnsi="Arial" w:cs="Arial"/>
          <w:sz w:val="20"/>
          <w:szCs w:val="20"/>
        </w:rPr>
        <w:t xml:space="preserve"> and grandparents after the death of a child. Resources</w:t>
      </w:r>
      <w:r w:rsidR="00450A33">
        <w:rPr>
          <w:rFonts w:ascii="Arial" w:hAnsi="Arial" w:cs="Arial"/>
          <w:sz w:val="20"/>
          <w:szCs w:val="20"/>
        </w:rPr>
        <w:t xml:space="preserve"> include telephone and online grief counselling, regional support groups, social events, and advice on coping with grief after the death of a child.</w:t>
      </w:r>
    </w:p>
    <w:p w14:paraId="07DCF339" w14:textId="6EAF26F4" w:rsidR="000D64B7" w:rsidRDefault="000D64B7" w:rsidP="00CE501B">
      <w:pPr>
        <w:rPr>
          <w:rFonts w:ascii="Arial" w:hAnsi="Arial" w:cs="Arial"/>
          <w:sz w:val="20"/>
          <w:szCs w:val="20"/>
        </w:rPr>
      </w:pPr>
      <w:r w:rsidRPr="00615CD5">
        <w:rPr>
          <w:rFonts w:ascii="Arial" w:hAnsi="Arial" w:cs="Arial"/>
          <w:b/>
          <w:bCs/>
          <w:sz w:val="20"/>
          <w:szCs w:val="20"/>
        </w:rPr>
        <w:t>Website:</w:t>
      </w:r>
      <w:r>
        <w:rPr>
          <w:rFonts w:ascii="Arial" w:hAnsi="Arial" w:cs="Arial"/>
          <w:sz w:val="20"/>
          <w:szCs w:val="20"/>
        </w:rPr>
        <w:t xml:space="preserve"> </w:t>
      </w:r>
      <w:hyperlink r:id="rId26" w:history="1">
        <w:r w:rsidRPr="00DB2F3B">
          <w:rPr>
            <w:rStyle w:val="Hyperlink"/>
            <w:rFonts w:ascii="Arial" w:hAnsi="Arial" w:cs="Arial"/>
            <w:sz w:val="20"/>
            <w:szCs w:val="20"/>
          </w:rPr>
          <w:t>www.tcf.org.uk</w:t>
        </w:r>
      </w:hyperlink>
    </w:p>
    <w:p w14:paraId="3003F8B8" w14:textId="3421A2E3" w:rsidR="000D64B7" w:rsidRDefault="00C01DFD" w:rsidP="00CE501B">
      <w:pPr>
        <w:rPr>
          <w:rFonts w:ascii="Arial" w:hAnsi="Arial" w:cs="Arial"/>
          <w:sz w:val="20"/>
          <w:szCs w:val="20"/>
        </w:rPr>
      </w:pPr>
      <w:r w:rsidRPr="00615CD5">
        <w:rPr>
          <w:rFonts w:ascii="Arial" w:hAnsi="Arial" w:cs="Arial"/>
          <w:b/>
          <w:bCs/>
          <w:sz w:val="20"/>
          <w:szCs w:val="20"/>
        </w:rPr>
        <w:t>Helpline:</w:t>
      </w:r>
      <w:r>
        <w:rPr>
          <w:rFonts w:ascii="Arial" w:hAnsi="Arial" w:cs="Arial"/>
          <w:sz w:val="20"/>
          <w:szCs w:val="20"/>
        </w:rPr>
        <w:t xml:space="preserve"> 0</w:t>
      </w:r>
      <w:r w:rsidR="005531C0">
        <w:rPr>
          <w:rFonts w:ascii="Arial" w:hAnsi="Arial" w:cs="Arial"/>
          <w:sz w:val="20"/>
          <w:szCs w:val="20"/>
        </w:rPr>
        <w:t>3</w:t>
      </w:r>
      <w:r>
        <w:rPr>
          <w:rFonts w:ascii="Arial" w:hAnsi="Arial" w:cs="Arial"/>
          <w:sz w:val="20"/>
          <w:szCs w:val="20"/>
        </w:rPr>
        <w:t>45</w:t>
      </w:r>
      <w:r w:rsidR="00615CD5">
        <w:rPr>
          <w:rFonts w:ascii="Arial" w:hAnsi="Arial" w:cs="Arial"/>
          <w:sz w:val="20"/>
          <w:szCs w:val="20"/>
        </w:rPr>
        <w:t xml:space="preserve"> 123 2304</w:t>
      </w:r>
    </w:p>
    <w:p w14:paraId="4AA24C46" w14:textId="77777777" w:rsidR="004B170E" w:rsidRDefault="004B170E" w:rsidP="00CE501B">
      <w:pPr>
        <w:rPr>
          <w:rFonts w:ascii="Arial" w:hAnsi="Arial" w:cs="Arial"/>
          <w:b/>
          <w:bCs/>
          <w:sz w:val="20"/>
          <w:szCs w:val="20"/>
        </w:rPr>
      </w:pPr>
    </w:p>
    <w:p w14:paraId="09729D69" w14:textId="0FE7CCA3" w:rsidR="00615CD5" w:rsidRPr="004B170E" w:rsidRDefault="00615CD5" w:rsidP="00CE501B">
      <w:pPr>
        <w:rPr>
          <w:rFonts w:ascii="Arial" w:hAnsi="Arial" w:cs="Arial"/>
          <w:b/>
          <w:bCs/>
          <w:sz w:val="20"/>
          <w:szCs w:val="20"/>
        </w:rPr>
      </w:pPr>
      <w:r w:rsidRPr="004B170E">
        <w:rPr>
          <w:rFonts w:ascii="Arial" w:hAnsi="Arial" w:cs="Arial"/>
          <w:b/>
          <w:bCs/>
          <w:sz w:val="20"/>
          <w:szCs w:val="20"/>
        </w:rPr>
        <w:t>Daddys with Angels</w:t>
      </w:r>
    </w:p>
    <w:p w14:paraId="6F4F188D" w14:textId="77777777" w:rsidR="00DE3FDE" w:rsidRDefault="00EE0581" w:rsidP="00CE501B">
      <w:pPr>
        <w:rPr>
          <w:rFonts w:ascii="Arial" w:hAnsi="Arial" w:cs="Arial"/>
          <w:sz w:val="20"/>
          <w:szCs w:val="20"/>
        </w:rPr>
      </w:pPr>
      <w:r>
        <w:rPr>
          <w:rFonts w:ascii="Arial" w:hAnsi="Arial" w:cs="Arial"/>
          <w:sz w:val="20"/>
          <w:szCs w:val="20"/>
        </w:rPr>
        <w:t xml:space="preserve">Social network for men after the death of a child, including miscarriage, still birth and adult </w:t>
      </w:r>
    </w:p>
    <w:p w14:paraId="36A5DA17" w14:textId="77777777" w:rsidR="00DE3FDE" w:rsidRDefault="00DE3FDE" w:rsidP="00CE501B">
      <w:pPr>
        <w:rPr>
          <w:rFonts w:ascii="Arial" w:hAnsi="Arial" w:cs="Arial"/>
          <w:sz w:val="20"/>
          <w:szCs w:val="20"/>
        </w:rPr>
      </w:pPr>
    </w:p>
    <w:p w14:paraId="7392CE5A" w14:textId="486DC831" w:rsidR="00EE0581" w:rsidRDefault="00EE0581" w:rsidP="00CE501B">
      <w:pPr>
        <w:rPr>
          <w:rFonts w:ascii="Arial" w:hAnsi="Arial" w:cs="Arial"/>
          <w:sz w:val="20"/>
          <w:szCs w:val="20"/>
        </w:rPr>
      </w:pPr>
      <w:r>
        <w:rPr>
          <w:rFonts w:ascii="Arial" w:hAnsi="Arial" w:cs="Arial"/>
          <w:sz w:val="20"/>
          <w:szCs w:val="20"/>
        </w:rPr>
        <w:t xml:space="preserve">children. The network provides closed Facebook group for men, especially fathers, who have lost a child and a separate </w:t>
      </w:r>
      <w:r w:rsidR="004B170E">
        <w:rPr>
          <w:rFonts w:ascii="Arial" w:hAnsi="Arial" w:cs="Arial"/>
          <w:sz w:val="20"/>
          <w:szCs w:val="20"/>
        </w:rPr>
        <w:t>one for families.</w:t>
      </w:r>
    </w:p>
    <w:p w14:paraId="0C49EA1C" w14:textId="5B51158B" w:rsidR="004B170E" w:rsidRDefault="004B170E" w:rsidP="00CE501B">
      <w:pPr>
        <w:rPr>
          <w:rFonts w:ascii="Arial" w:hAnsi="Arial" w:cs="Arial"/>
          <w:sz w:val="20"/>
          <w:szCs w:val="20"/>
        </w:rPr>
      </w:pPr>
      <w:r w:rsidRPr="00AA298E">
        <w:rPr>
          <w:rFonts w:ascii="Arial" w:hAnsi="Arial" w:cs="Arial"/>
          <w:b/>
          <w:bCs/>
          <w:sz w:val="20"/>
          <w:szCs w:val="20"/>
        </w:rPr>
        <w:t>Website:</w:t>
      </w:r>
      <w:r>
        <w:rPr>
          <w:rFonts w:ascii="Arial" w:hAnsi="Arial" w:cs="Arial"/>
          <w:sz w:val="20"/>
          <w:szCs w:val="20"/>
        </w:rPr>
        <w:t xml:space="preserve"> </w:t>
      </w:r>
      <w:hyperlink r:id="rId27" w:history="1">
        <w:r w:rsidR="00054F39" w:rsidRPr="00DB2F3B">
          <w:rPr>
            <w:rStyle w:val="Hyperlink"/>
            <w:rFonts w:ascii="Arial" w:hAnsi="Arial" w:cs="Arial"/>
            <w:sz w:val="20"/>
            <w:szCs w:val="20"/>
          </w:rPr>
          <w:t>www.daddyswithangels.org</w:t>
        </w:r>
      </w:hyperlink>
    </w:p>
    <w:p w14:paraId="18939680" w14:textId="50B46523" w:rsidR="00054F39" w:rsidRDefault="00054F39" w:rsidP="00CE501B">
      <w:pPr>
        <w:rPr>
          <w:rFonts w:ascii="Arial" w:hAnsi="Arial" w:cs="Arial"/>
          <w:sz w:val="20"/>
          <w:szCs w:val="20"/>
        </w:rPr>
      </w:pPr>
    </w:p>
    <w:p w14:paraId="3398E248" w14:textId="497F1E27" w:rsidR="00054F39" w:rsidRPr="00AA298E" w:rsidRDefault="00B30968" w:rsidP="00CE501B">
      <w:pPr>
        <w:rPr>
          <w:rFonts w:ascii="Arial" w:hAnsi="Arial" w:cs="Arial"/>
          <w:b/>
          <w:bCs/>
          <w:i/>
          <w:iCs/>
          <w:sz w:val="20"/>
          <w:szCs w:val="20"/>
          <w:u w:val="single"/>
        </w:rPr>
      </w:pPr>
      <w:r>
        <w:rPr>
          <w:rFonts w:ascii="Arial" w:hAnsi="Arial" w:cs="Arial"/>
          <w:b/>
          <w:bCs/>
          <w:i/>
          <w:iCs/>
          <w:sz w:val="20"/>
          <w:szCs w:val="20"/>
          <w:u w:val="single"/>
        </w:rPr>
        <w:t>MISCARRIAGE, STILL BIRTH OR SUDDEN INFANT DEATH SYNDROME</w:t>
      </w:r>
    </w:p>
    <w:p w14:paraId="5FE2A558" w14:textId="300021C7" w:rsidR="00B9571E" w:rsidRPr="00AA298E" w:rsidRDefault="00B9571E" w:rsidP="00CE501B">
      <w:pPr>
        <w:rPr>
          <w:rFonts w:ascii="Arial" w:hAnsi="Arial" w:cs="Arial"/>
          <w:b/>
          <w:bCs/>
          <w:sz w:val="20"/>
          <w:szCs w:val="20"/>
        </w:rPr>
      </w:pPr>
      <w:r w:rsidRPr="00AA298E">
        <w:rPr>
          <w:rFonts w:ascii="Arial" w:hAnsi="Arial" w:cs="Arial"/>
          <w:b/>
          <w:bCs/>
          <w:sz w:val="20"/>
          <w:szCs w:val="20"/>
        </w:rPr>
        <w:t>SANDS: Still birth and neonatal Death Charity</w:t>
      </w:r>
    </w:p>
    <w:p w14:paraId="101CA7F0" w14:textId="215D7CCF" w:rsidR="00B9571E" w:rsidRDefault="00B9571E" w:rsidP="00CE501B">
      <w:pPr>
        <w:rPr>
          <w:rFonts w:ascii="Arial" w:hAnsi="Arial" w:cs="Arial"/>
          <w:sz w:val="20"/>
          <w:szCs w:val="20"/>
        </w:rPr>
      </w:pPr>
      <w:r>
        <w:rPr>
          <w:rFonts w:ascii="Arial" w:hAnsi="Arial" w:cs="Arial"/>
          <w:sz w:val="20"/>
          <w:szCs w:val="20"/>
        </w:rPr>
        <w:t>Bereavement support and grief counselling</w:t>
      </w:r>
      <w:r w:rsidR="003435D7">
        <w:rPr>
          <w:rFonts w:ascii="Arial" w:hAnsi="Arial" w:cs="Arial"/>
          <w:sz w:val="20"/>
          <w:szCs w:val="20"/>
        </w:rPr>
        <w:t xml:space="preserve"> for anyone, including healthcare professionals affected by the death of a baby. Resources include a helpline</w:t>
      </w:r>
      <w:r w:rsidR="00AA298E">
        <w:rPr>
          <w:rFonts w:ascii="Arial" w:hAnsi="Arial" w:cs="Arial"/>
          <w:sz w:val="20"/>
          <w:szCs w:val="20"/>
        </w:rPr>
        <w:t>, support groups and online forum, booklets, memory boxes and an app.</w:t>
      </w:r>
    </w:p>
    <w:p w14:paraId="1A89E725" w14:textId="07B395F6" w:rsidR="00AA298E" w:rsidRDefault="005A28FB" w:rsidP="00CE501B">
      <w:pPr>
        <w:rPr>
          <w:rFonts w:ascii="Arial" w:hAnsi="Arial" w:cs="Arial"/>
          <w:sz w:val="20"/>
          <w:szCs w:val="20"/>
        </w:rPr>
      </w:pPr>
      <w:r w:rsidRPr="00113F08">
        <w:rPr>
          <w:rFonts w:ascii="Arial" w:hAnsi="Arial" w:cs="Arial"/>
          <w:b/>
          <w:bCs/>
          <w:sz w:val="20"/>
          <w:szCs w:val="20"/>
        </w:rPr>
        <w:t>Website:</w:t>
      </w:r>
      <w:r>
        <w:rPr>
          <w:rFonts w:ascii="Arial" w:hAnsi="Arial" w:cs="Arial"/>
          <w:sz w:val="20"/>
          <w:szCs w:val="20"/>
        </w:rPr>
        <w:t xml:space="preserve"> </w:t>
      </w:r>
      <w:hyperlink r:id="rId28" w:history="1">
        <w:r w:rsidRPr="00DB2F3B">
          <w:rPr>
            <w:rStyle w:val="Hyperlink"/>
            <w:rFonts w:ascii="Arial" w:hAnsi="Arial" w:cs="Arial"/>
            <w:sz w:val="20"/>
            <w:szCs w:val="20"/>
          </w:rPr>
          <w:t>www.uk-sands.org</w:t>
        </w:r>
      </w:hyperlink>
    </w:p>
    <w:p w14:paraId="39120773" w14:textId="35FB06AA" w:rsidR="005A28FB" w:rsidRDefault="005A28FB" w:rsidP="00CE501B">
      <w:pPr>
        <w:rPr>
          <w:rFonts w:ascii="Arial" w:hAnsi="Arial" w:cs="Arial"/>
          <w:sz w:val="20"/>
          <w:szCs w:val="20"/>
        </w:rPr>
      </w:pPr>
      <w:r w:rsidRPr="00113F08">
        <w:rPr>
          <w:rFonts w:ascii="Arial" w:hAnsi="Arial" w:cs="Arial"/>
          <w:b/>
          <w:bCs/>
          <w:sz w:val="20"/>
          <w:szCs w:val="20"/>
        </w:rPr>
        <w:t>Helpline:</w:t>
      </w:r>
      <w:r>
        <w:rPr>
          <w:rFonts w:ascii="Arial" w:hAnsi="Arial" w:cs="Arial"/>
          <w:sz w:val="20"/>
          <w:szCs w:val="20"/>
        </w:rPr>
        <w:t xml:space="preserve"> 020 7436 5881</w:t>
      </w:r>
    </w:p>
    <w:p w14:paraId="7A3B75FB" w14:textId="613895C8" w:rsidR="005A28FB" w:rsidRPr="00113F08" w:rsidRDefault="005A28FB" w:rsidP="00CE501B">
      <w:pPr>
        <w:rPr>
          <w:rFonts w:ascii="Arial" w:hAnsi="Arial" w:cs="Arial"/>
          <w:b/>
          <w:bCs/>
          <w:sz w:val="20"/>
          <w:szCs w:val="20"/>
        </w:rPr>
      </w:pPr>
      <w:r w:rsidRPr="00113F08">
        <w:rPr>
          <w:rFonts w:ascii="Arial" w:hAnsi="Arial" w:cs="Arial"/>
          <w:b/>
          <w:bCs/>
          <w:sz w:val="20"/>
          <w:szCs w:val="20"/>
        </w:rPr>
        <w:t>Petals</w:t>
      </w:r>
    </w:p>
    <w:p w14:paraId="52D6FB23" w14:textId="0520F161" w:rsidR="005A28FB" w:rsidRDefault="005A28FB" w:rsidP="00CE501B">
      <w:pPr>
        <w:rPr>
          <w:rFonts w:ascii="Arial" w:hAnsi="Arial" w:cs="Arial"/>
          <w:sz w:val="20"/>
          <w:szCs w:val="20"/>
        </w:rPr>
      </w:pPr>
      <w:r>
        <w:rPr>
          <w:rFonts w:ascii="Arial" w:hAnsi="Arial" w:cs="Arial"/>
          <w:sz w:val="20"/>
          <w:szCs w:val="20"/>
        </w:rPr>
        <w:t xml:space="preserve">Petals support parents after the death of child during pregnancy or </w:t>
      </w:r>
      <w:r>
        <w:rPr>
          <w:rFonts w:ascii="Arial" w:hAnsi="Arial" w:cs="Arial"/>
          <w:sz w:val="20"/>
          <w:szCs w:val="20"/>
        </w:rPr>
        <w:lastRenderedPageBreak/>
        <w:t>birth. Support includes up to 6 hours of free grief counselling</w:t>
      </w:r>
      <w:r w:rsidR="00113F08">
        <w:rPr>
          <w:rFonts w:ascii="Arial" w:hAnsi="Arial" w:cs="Arial"/>
          <w:sz w:val="20"/>
          <w:szCs w:val="20"/>
        </w:rPr>
        <w:t>.</w:t>
      </w:r>
    </w:p>
    <w:p w14:paraId="5BD8B6D5" w14:textId="79AFD66F" w:rsidR="00113F08" w:rsidRDefault="00113F08" w:rsidP="00CE501B">
      <w:pPr>
        <w:rPr>
          <w:rFonts w:ascii="Arial" w:hAnsi="Arial" w:cs="Arial"/>
          <w:sz w:val="20"/>
          <w:szCs w:val="20"/>
        </w:rPr>
      </w:pPr>
      <w:r w:rsidRPr="00113F08">
        <w:rPr>
          <w:rFonts w:ascii="Arial" w:hAnsi="Arial" w:cs="Arial"/>
          <w:b/>
          <w:bCs/>
          <w:sz w:val="20"/>
          <w:szCs w:val="20"/>
        </w:rPr>
        <w:t>Website:</w:t>
      </w:r>
      <w:r>
        <w:rPr>
          <w:rFonts w:ascii="Arial" w:hAnsi="Arial" w:cs="Arial"/>
          <w:sz w:val="20"/>
          <w:szCs w:val="20"/>
        </w:rPr>
        <w:t xml:space="preserve"> </w:t>
      </w:r>
      <w:hyperlink r:id="rId29" w:history="1">
        <w:r w:rsidRPr="00DB2F3B">
          <w:rPr>
            <w:rStyle w:val="Hyperlink"/>
            <w:rFonts w:ascii="Arial" w:hAnsi="Arial" w:cs="Arial"/>
            <w:sz w:val="20"/>
            <w:szCs w:val="20"/>
          </w:rPr>
          <w:t>www.petalscharity.org</w:t>
        </w:r>
      </w:hyperlink>
    </w:p>
    <w:p w14:paraId="5ABCFDFB" w14:textId="77777777" w:rsidR="00DE3FDE" w:rsidRDefault="00DE3FDE" w:rsidP="00CE501B">
      <w:pPr>
        <w:rPr>
          <w:rFonts w:ascii="Arial" w:hAnsi="Arial" w:cs="Arial"/>
          <w:b/>
          <w:bCs/>
          <w:sz w:val="20"/>
          <w:szCs w:val="20"/>
        </w:rPr>
      </w:pPr>
    </w:p>
    <w:p w14:paraId="69C24E77" w14:textId="13AC797A" w:rsidR="009341E4" w:rsidRPr="00D22C3D" w:rsidRDefault="009341E4" w:rsidP="00CE501B">
      <w:pPr>
        <w:rPr>
          <w:rFonts w:ascii="Arial" w:hAnsi="Arial" w:cs="Arial"/>
          <w:b/>
          <w:bCs/>
          <w:sz w:val="20"/>
          <w:szCs w:val="20"/>
        </w:rPr>
      </w:pPr>
      <w:r w:rsidRPr="00D22C3D">
        <w:rPr>
          <w:rFonts w:ascii="Arial" w:hAnsi="Arial" w:cs="Arial"/>
          <w:b/>
          <w:bCs/>
          <w:sz w:val="20"/>
          <w:szCs w:val="20"/>
        </w:rPr>
        <w:t>The Lullaby Trust</w:t>
      </w:r>
    </w:p>
    <w:p w14:paraId="6C58FC85" w14:textId="7C43A6CD" w:rsidR="009341E4" w:rsidRDefault="009341E4" w:rsidP="00CE501B">
      <w:pPr>
        <w:rPr>
          <w:rFonts w:ascii="Arial" w:hAnsi="Arial" w:cs="Arial"/>
          <w:sz w:val="20"/>
          <w:szCs w:val="20"/>
        </w:rPr>
      </w:pPr>
      <w:r>
        <w:rPr>
          <w:rFonts w:ascii="Arial" w:hAnsi="Arial" w:cs="Arial"/>
          <w:sz w:val="20"/>
          <w:szCs w:val="20"/>
        </w:rPr>
        <w:t>Bereavement support and grief counselling for parents after the sudden unexpected death of a baby or young child, including specific support for families of children who were more than one year old when they died.</w:t>
      </w:r>
    </w:p>
    <w:p w14:paraId="4A62FD4F" w14:textId="51AB61D8" w:rsidR="00165FDA" w:rsidRDefault="00165FDA" w:rsidP="00CE501B">
      <w:pPr>
        <w:rPr>
          <w:rFonts w:ascii="Arial" w:hAnsi="Arial" w:cs="Arial"/>
          <w:sz w:val="20"/>
          <w:szCs w:val="20"/>
        </w:rPr>
      </w:pPr>
      <w:r w:rsidRPr="00D22C3D">
        <w:rPr>
          <w:rFonts w:ascii="Arial" w:hAnsi="Arial" w:cs="Arial"/>
          <w:b/>
          <w:bCs/>
          <w:sz w:val="20"/>
          <w:szCs w:val="20"/>
        </w:rPr>
        <w:t>Website:</w:t>
      </w:r>
      <w:r>
        <w:rPr>
          <w:rFonts w:ascii="Arial" w:hAnsi="Arial" w:cs="Arial"/>
          <w:sz w:val="20"/>
          <w:szCs w:val="20"/>
        </w:rPr>
        <w:t xml:space="preserve"> </w:t>
      </w:r>
      <w:hyperlink r:id="rId30" w:history="1">
        <w:r w:rsidRPr="00DB2F3B">
          <w:rPr>
            <w:rStyle w:val="Hyperlink"/>
            <w:rFonts w:ascii="Arial" w:hAnsi="Arial" w:cs="Arial"/>
            <w:sz w:val="20"/>
            <w:szCs w:val="20"/>
          </w:rPr>
          <w:t>www.lullaby.org.uk</w:t>
        </w:r>
      </w:hyperlink>
    </w:p>
    <w:p w14:paraId="2B2A4C9F" w14:textId="6633A602" w:rsidR="00165FDA" w:rsidRDefault="00165FDA" w:rsidP="00CE501B">
      <w:pPr>
        <w:rPr>
          <w:rFonts w:ascii="Arial" w:hAnsi="Arial" w:cs="Arial"/>
          <w:sz w:val="20"/>
          <w:szCs w:val="20"/>
        </w:rPr>
      </w:pPr>
      <w:r w:rsidRPr="00D22C3D">
        <w:rPr>
          <w:rFonts w:ascii="Arial" w:hAnsi="Arial" w:cs="Arial"/>
          <w:b/>
          <w:bCs/>
          <w:sz w:val="20"/>
          <w:szCs w:val="20"/>
        </w:rPr>
        <w:t>Helpline</w:t>
      </w:r>
      <w:r>
        <w:rPr>
          <w:rFonts w:ascii="Arial" w:hAnsi="Arial" w:cs="Arial"/>
          <w:sz w:val="20"/>
          <w:szCs w:val="20"/>
        </w:rPr>
        <w:t>: 0808 802 6868</w:t>
      </w:r>
    </w:p>
    <w:p w14:paraId="66748C8A" w14:textId="678D08CF" w:rsidR="00165FDA" w:rsidRPr="00D22C3D" w:rsidRDefault="00165FDA" w:rsidP="00CE501B">
      <w:pPr>
        <w:rPr>
          <w:rFonts w:ascii="Arial" w:hAnsi="Arial" w:cs="Arial"/>
          <w:b/>
          <w:bCs/>
          <w:sz w:val="20"/>
          <w:szCs w:val="20"/>
        </w:rPr>
      </w:pPr>
      <w:r w:rsidRPr="00D22C3D">
        <w:rPr>
          <w:rFonts w:ascii="Arial" w:hAnsi="Arial" w:cs="Arial"/>
          <w:b/>
          <w:bCs/>
          <w:sz w:val="20"/>
          <w:szCs w:val="20"/>
        </w:rPr>
        <w:t>The Miscarriage Association</w:t>
      </w:r>
    </w:p>
    <w:p w14:paraId="2897DC05" w14:textId="1B791FB3" w:rsidR="007242E1" w:rsidRDefault="007242E1" w:rsidP="00CE501B">
      <w:pPr>
        <w:rPr>
          <w:rFonts w:ascii="Arial" w:hAnsi="Arial" w:cs="Arial"/>
          <w:sz w:val="20"/>
          <w:szCs w:val="20"/>
        </w:rPr>
      </w:pPr>
      <w:r>
        <w:rPr>
          <w:rFonts w:ascii="Arial" w:hAnsi="Arial" w:cs="Arial"/>
          <w:sz w:val="20"/>
          <w:szCs w:val="20"/>
        </w:rPr>
        <w:t>Helpline, support groups and advice for anyone affected by miscarriage, ectopic pregnancy, or molar pregnancy</w:t>
      </w:r>
      <w:r w:rsidR="00884B20">
        <w:rPr>
          <w:rFonts w:ascii="Arial" w:hAnsi="Arial" w:cs="Arial"/>
          <w:sz w:val="20"/>
          <w:szCs w:val="20"/>
        </w:rPr>
        <w:t>.</w:t>
      </w:r>
    </w:p>
    <w:p w14:paraId="10C1CDA1" w14:textId="07F95F0E" w:rsidR="00884B20" w:rsidRPr="009609F2" w:rsidRDefault="00884B20" w:rsidP="00CE501B">
      <w:pPr>
        <w:rPr>
          <w:rFonts w:ascii="Arial" w:hAnsi="Arial" w:cs="Arial"/>
          <w:sz w:val="18"/>
          <w:szCs w:val="18"/>
        </w:rPr>
      </w:pPr>
      <w:r w:rsidRPr="00D22C3D">
        <w:rPr>
          <w:rFonts w:ascii="Arial" w:hAnsi="Arial" w:cs="Arial"/>
          <w:b/>
          <w:bCs/>
          <w:sz w:val="20"/>
          <w:szCs w:val="20"/>
        </w:rPr>
        <w:t>Website:</w:t>
      </w:r>
      <w:r>
        <w:rPr>
          <w:rFonts w:ascii="Arial" w:hAnsi="Arial" w:cs="Arial"/>
          <w:sz w:val="20"/>
          <w:szCs w:val="20"/>
        </w:rPr>
        <w:t xml:space="preserve"> </w:t>
      </w:r>
      <w:hyperlink r:id="rId31" w:history="1">
        <w:r w:rsidRPr="009609F2">
          <w:rPr>
            <w:rStyle w:val="Hyperlink"/>
            <w:rFonts w:ascii="Arial" w:hAnsi="Arial" w:cs="Arial"/>
            <w:sz w:val="18"/>
            <w:szCs w:val="18"/>
          </w:rPr>
          <w:t>www.miscarriageassociation.org.uk</w:t>
        </w:r>
      </w:hyperlink>
    </w:p>
    <w:p w14:paraId="1AACA52C" w14:textId="3D2EA3A0" w:rsidR="00884B20" w:rsidRDefault="00D22C3D" w:rsidP="00CE501B">
      <w:pPr>
        <w:rPr>
          <w:rFonts w:ascii="Arial" w:hAnsi="Arial" w:cs="Arial"/>
          <w:sz w:val="20"/>
          <w:szCs w:val="20"/>
        </w:rPr>
      </w:pPr>
      <w:r w:rsidRPr="00D22C3D">
        <w:rPr>
          <w:rFonts w:ascii="Arial" w:hAnsi="Arial" w:cs="Arial"/>
          <w:b/>
          <w:bCs/>
          <w:sz w:val="20"/>
          <w:szCs w:val="20"/>
        </w:rPr>
        <w:t>Helpline:</w:t>
      </w:r>
      <w:r>
        <w:rPr>
          <w:rFonts w:ascii="Arial" w:hAnsi="Arial" w:cs="Arial"/>
          <w:sz w:val="20"/>
          <w:szCs w:val="20"/>
        </w:rPr>
        <w:t xml:space="preserve"> 01924 200 799</w:t>
      </w:r>
    </w:p>
    <w:p w14:paraId="4147FAC8" w14:textId="79EF5FB3" w:rsidR="00D22C3D" w:rsidRDefault="00D22C3D" w:rsidP="00CE501B">
      <w:pPr>
        <w:rPr>
          <w:rFonts w:ascii="Arial" w:hAnsi="Arial" w:cs="Arial"/>
          <w:sz w:val="20"/>
          <w:szCs w:val="20"/>
        </w:rPr>
      </w:pPr>
    </w:p>
    <w:p w14:paraId="069105CE" w14:textId="77777777" w:rsidR="00DE3FDE" w:rsidRDefault="00DE3FDE" w:rsidP="00FF636E">
      <w:pPr>
        <w:spacing w:after="0"/>
        <w:rPr>
          <w:rFonts w:ascii="Arial" w:hAnsi="Arial" w:cs="Arial"/>
          <w:b/>
          <w:bCs/>
          <w:i/>
          <w:iCs/>
          <w:sz w:val="20"/>
          <w:szCs w:val="20"/>
          <w:u w:val="single"/>
        </w:rPr>
      </w:pPr>
    </w:p>
    <w:p w14:paraId="678B0A30" w14:textId="77777777" w:rsidR="00DE3FDE" w:rsidRDefault="00DE3FDE" w:rsidP="00FF636E">
      <w:pPr>
        <w:spacing w:after="0"/>
        <w:rPr>
          <w:rFonts w:ascii="Arial" w:hAnsi="Arial" w:cs="Arial"/>
          <w:b/>
          <w:bCs/>
          <w:i/>
          <w:iCs/>
          <w:sz w:val="20"/>
          <w:szCs w:val="20"/>
          <w:u w:val="single"/>
        </w:rPr>
      </w:pPr>
    </w:p>
    <w:p w14:paraId="542C675A" w14:textId="77777777" w:rsidR="00DE3FDE" w:rsidRDefault="00DE3FDE" w:rsidP="00FF636E">
      <w:pPr>
        <w:spacing w:after="0"/>
        <w:rPr>
          <w:rFonts w:ascii="Arial" w:hAnsi="Arial" w:cs="Arial"/>
          <w:b/>
          <w:bCs/>
          <w:i/>
          <w:iCs/>
          <w:sz w:val="20"/>
          <w:szCs w:val="20"/>
          <w:u w:val="single"/>
        </w:rPr>
      </w:pPr>
    </w:p>
    <w:p w14:paraId="7285FFD1" w14:textId="5C12B165" w:rsidR="00FF636E" w:rsidRPr="00FF636E" w:rsidRDefault="00074691" w:rsidP="00FF636E">
      <w:pPr>
        <w:spacing w:after="0"/>
        <w:rPr>
          <w:rFonts w:ascii="Arial" w:hAnsi="Arial" w:cs="Arial"/>
          <w:b/>
          <w:bCs/>
          <w:i/>
          <w:iCs/>
          <w:sz w:val="20"/>
          <w:szCs w:val="20"/>
          <w:u w:val="single"/>
        </w:rPr>
      </w:pPr>
      <w:r>
        <w:rPr>
          <w:rFonts w:ascii="Arial" w:hAnsi="Arial" w:cs="Arial"/>
          <w:b/>
          <w:bCs/>
          <w:i/>
          <w:iCs/>
          <w:sz w:val="20"/>
          <w:szCs w:val="20"/>
          <w:u w:val="single"/>
        </w:rPr>
        <w:t>SUICIDE</w:t>
      </w:r>
    </w:p>
    <w:p w14:paraId="19B3E938" w14:textId="77777777" w:rsidR="00FF636E" w:rsidRPr="00FF636E" w:rsidRDefault="00FF636E" w:rsidP="00FF636E">
      <w:pPr>
        <w:spacing w:after="0"/>
        <w:rPr>
          <w:rFonts w:ascii="Arial" w:hAnsi="Arial" w:cs="Arial"/>
          <w:b/>
          <w:bCs/>
          <w:i/>
          <w:iCs/>
          <w:sz w:val="20"/>
          <w:szCs w:val="20"/>
          <w:u w:val="single"/>
        </w:rPr>
      </w:pPr>
    </w:p>
    <w:p w14:paraId="2606B93A" w14:textId="77777777" w:rsidR="00FF636E" w:rsidRPr="00FF636E" w:rsidRDefault="00FF636E" w:rsidP="00FF636E">
      <w:pPr>
        <w:spacing w:after="0"/>
        <w:rPr>
          <w:rFonts w:ascii="Arial" w:hAnsi="Arial" w:cs="Arial"/>
          <w:b/>
          <w:bCs/>
          <w:sz w:val="20"/>
          <w:szCs w:val="20"/>
        </w:rPr>
      </w:pPr>
      <w:r w:rsidRPr="00FF636E">
        <w:rPr>
          <w:rFonts w:ascii="Arial" w:hAnsi="Arial" w:cs="Arial"/>
          <w:b/>
          <w:bCs/>
          <w:sz w:val="20"/>
          <w:szCs w:val="20"/>
        </w:rPr>
        <w:t>Survivors of bereavement by suicide (SOBS)</w:t>
      </w:r>
    </w:p>
    <w:p w14:paraId="6AFC9C2B" w14:textId="77777777" w:rsidR="00FF636E" w:rsidRPr="00FF636E" w:rsidRDefault="00FF636E" w:rsidP="00FF636E">
      <w:pPr>
        <w:spacing w:after="0"/>
        <w:rPr>
          <w:rFonts w:ascii="Arial" w:hAnsi="Arial" w:cs="Arial"/>
          <w:b/>
          <w:bCs/>
          <w:sz w:val="20"/>
          <w:szCs w:val="20"/>
        </w:rPr>
      </w:pPr>
    </w:p>
    <w:p w14:paraId="77FFFD00" w14:textId="77777777" w:rsidR="00FF636E" w:rsidRPr="00FF636E" w:rsidRDefault="00FF636E" w:rsidP="00FF636E">
      <w:pPr>
        <w:spacing w:after="0"/>
        <w:rPr>
          <w:rFonts w:ascii="Arial" w:hAnsi="Arial" w:cs="Arial"/>
          <w:sz w:val="20"/>
          <w:szCs w:val="20"/>
        </w:rPr>
      </w:pPr>
      <w:r w:rsidRPr="00FF636E">
        <w:rPr>
          <w:rFonts w:ascii="Arial" w:hAnsi="Arial" w:cs="Arial"/>
          <w:sz w:val="20"/>
          <w:szCs w:val="20"/>
        </w:rPr>
        <w:t>Helpline, support groups and retreats for people over 18 years who have been bereaved by suicide, including specific help for LGBT+ people.</w:t>
      </w:r>
    </w:p>
    <w:p w14:paraId="3299F20C" w14:textId="1952B8BD" w:rsidR="00FF636E" w:rsidRDefault="00FF636E" w:rsidP="00FF636E">
      <w:pPr>
        <w:spacing w:after="0"/>
        <w:rPr>
          <w:rFonts w:ascii="Arial" w:hAnsi="Arial" w:cs="Arial"/>
          <w:sz w:val="24"/>
          <w:szCs w:val="24"/>
        </w:rPr>
      </w:pPr>
    </w:p>
    <w:p w14:paraId="4D87C0CA" w14:textId="77777777" w:rsidR="008C298C" w:rsidRPr="008C298C" w:rsidRDefault="008C298C" w:rsidP="008C298C">
      <w:pPr>
        <w:spacing w:after="0"/>
        <w:rPr>
          <w:rFonts w:ascii="Arial" w:hAnsi="Arial" w:cs="Arial"/>
          <w:color w:val="005595" w:themeColor="accent2" w:themeShade="BF"/>
          <w:sz w:val="20"/>
          <w:szCs w:val="20"/>
        </w:rPr>
      </w:pPr>
      <w:r w:rsidRPr="008C298C">
        <w:rPr>
          <w:rFonts w:ascii="Arial" w:hAnsi="Arial" w:cs="Arial"/>
          <w:b/>
          <w:bCs/>
          <w:sz w:val="20"/>
          <w:szCs w:val="20"/>
        </w:rPr>
        <w:t>Website:</w:t>
      </w:r>
      <w:r w:rsidRPr="008C298C">
        <w:rPr>
          <w:rFonts w:ascii="Arial" w:hAnsi="Arial" w:cs="Arial"/>
          <w:sz w:val="20"/>
          <w:szCs w:val="20"/>
        </w:rPr>
        <w:t xml:space="preserve"> </w:t>
      </w:r>
      <w:hyperlink r:id="rId32" w:history="1">
        <w:r w:rsidRPr="008C298C">
          <w:rPr>
            <w:rStyle w:val="Hyperlink"/>
            <w:rFonts w:ascii="Arial" w:hAnsi="Arial" w:cs="Arial"/>
            <w:color w:val="005595" w:themeColor="accent2" w:themeShade="BF"/>
            <w:sz w:val="20"/>
            <w:szCs w:val="20"/>
          </w:rPr>
          <w:t>www.uksobs.org</w:t>
        </w:r>
      </w:hyperlink>
    </w:p>
    <w:p w14:paraId="6BFBE118" w14:textId="77777777" w:rsidR="008C298C" w:rsidRPr="008C298C" w:rsidRDefault="008C298C" w:rsidP="008C298C">
      <w:pPr>
        <w:spacing w:after="0"/>
        <w:rPr>
          <w:rFonts w:ascii="Arial" w:hAnsi="Arial" w:cs="Arial"/>
          <w:color w:val="005595" w:themeColor="accent2" w:themeShade="BF"/>
          <w:sz w:val="20"/>
          <w:szCs w:val="20"/>
        </w:rPr>
      </w:pPr>
      <w:r w:rsidRPr="008C298C">
        <w:rPr>
          <w:rFonts w:ascii="Arial" w:hAnsi="Arial" w:cs="Arial"/>
          <w:b/>
          <w:bCs/>
          <w:sz w:val="20"/>
          <w:szCs w:val="20"/>
        </w:rPr>
        <w:t>Helpline:</w:t>
      </w:r>
      <w:r w:rsidRPr="008C298C">
        <w:rPr>
          <w:rFonts w:ascii="Arial" w:hAnsi="Arial" w:cs="Arial"/>
          <w:sz w:val="20"/>
          <w:szCs w:val="20"/>
        </w:rPr>
        <w:t xml:space="preserve"> </w:t>
      </w:r>
      <w:r w:rsidRPr="008C298C">
        <w:rPr>
          <w:rFonts w:ascii="Arial" w:hAnsi="Arial" w:cs="Arial"/>
          <w:color w:val="005595" w:themeColor="accent2" w:themeShade="BF"/>
          <w:sz w:val="20"/>
          <w:szCs w:val="20"/>
        </w:rPr>
        <w:t>0300 111 5065</w:t>
      </w:r>
    </w:p>
    <w:p w14:paraId="38F73C26" w14:textId="77777777" w:rsidR="008C298C" w:rsidRPr="008C298C" w:rsidRDefault="008C298C" w:rsidP="008C298C">
      <w:pPr>
        <w:spacing w:after="0"/>
        <w:rPr>
          <w:rFonts w:ascii="Arial" w:hAnsi="Arial" w:cs="Arial"/>
          <w:sz w:val="20"/>
          <w:szCs w:val="20"/>
        </w:rPr>
      </w:pPr>
    </w:p>
    <w:p w14:paraId="7FCB3CF7" w14:textId="77777777" w:rsidR="008C298C" w:rsidRPr="008C298C" w:rsidRDefault="008C298C" w:rsidP="008C298C">
      <w:pPr>
        <w:spacing w:after="0"/>
        <w:rPr>
          <w:rFonts w:ascii="Arial" w:hAnsi="Arial" w:cs="Arial"/>
          <w:b/>
          <w:bCs/>
          <w:sz w:val="20"/>
          <w:szCs w:val="20"/>
        </w:rPr>
      </w:pPr>
      <w:r w:rsidRPr="008C298C">
        <w:rPr>
          <w:rFonts w:ascii="Arial" w:hAnsi="Arial" w:cs="Arial"/>
          <w:b/>
          <w:bCs/>
          <w:sz w:val="20"/>
          <w:szCs w:val="20"/>
        </w:rPr>
        <w:t>Suicide Bereaved Network</w:t>
      </w:r>
    </w:p>
    <w:p w14:paraId="32EED4A8" w14:textId="77777777" w:rsidR="008C298C" w:rsidRPr="008C298C" w:rsidRDefault="008C298C" w:rsidP="008C298C">
      <w:pPr>
        <w:spacing w:after="0"/>
        <w:rPr>
          <w:rFonts w:ascii="Arial" w:hAnsi="Arial" w:cs="Arial"/>
          <w:b/>
          <w:bCs/>
          <w:sz w:val="20"/>
          <w:szCs w:val="20"/>
        </w:rPr>
      </w:pPr>
    </w:p>
    <w:p w14:paraId="0F60ED80" w14:textId="77777777" w:rsidR="008C298C" w:rsidRPr="008C298C" w:rsidRDefault="008C298C" w:rsidP="008C298C">
      <w:pPr>
        <w:spacing w:after="0"/>
        <w:rPr>
          <w:rFonts w:ascii="Arial" w:hAnsi="Arial" w:cs="Arial"/>
          <w:sz w:val="20"/>
          <w:szCs w:val="20"/>
        </w:rPr>
      </w:pPr>
      <w:r w:rsidRPr="008C298C">
        <w:rPr>
          <w:rFonts w:ascii="Arial" w:hAnsi="Arial" w:cs="Arial"/>
          <w:sz w:val="20"/>
          <w:szCs w:val="20"/>
        </w:rPr>
        <w:t>Online forum and directory of support groups and grief counsellor for people who have lost a loved one to suicide in the UK.</w:t>
      </w:r>
    </w:p>
    <w:p w14:paraId="14841162" w14:textId="77777777" w:rsidR="008C298C" w:rsidRPr="008C298C" w:rsidRDefault="008C298C" w:rsidP="008C298C">
      <w:pPr>
        <w:spacing w:after="0"/>
        <w:rPr>
          <w:rFonts w:ascii="Arial" w:hAnsi="Arial" w:cs="Arial"/>
          <w:sz w:val="20"/>
          <w:szCs w:val="20"/>
        </w:rPr>
      </w:pPr>
    </w:p>
    <w:p w14:paraId="299B93D3" w14:textId="77777777" w:rsidR="008C298C" w:rsidRPr="008C298C" w:rsidRDefault="008C298C" w:rsidP="008C298C">
      <w:pPr>
        <w:spacing w:after="0"/>
        <w:rPr>
          <w:rFonts w:ascii="Arial" w:hAnsi="Arial" w:cs="Arial"/>
          <w:sz w:val="20"/>
          <w:szCs w:val="20"/>
        </w:rPr>
      </w:pPr>
      <w:r w:rsidRPr="008C298C">
        <w:rPr>
          <w:rFonts w:ascii="Arial" w:hAnsi="Arial" w:cs="Arial"/>
          <w:b/>
          <w:bCs/>
          <w:sz w:val="20"/>
          <w:szCs w:val="20"/>
        </w:rPr>
        <w:t>Website</w:t>
      </w:r>
      <w:r w:rsidRPr="008C298C">
        <w:rPr>
          <w:rFonts w:ascii="Arial" w:hAnsi="Arial" w:cs="Arial"/>
          <w:color w:val="005595" w:themeColor="accent2" w:themeShade="BF"/>
          <w:sz w:val="20"/>
          <w:szCs w:val="20"/>
        </w:rPr>
        <w:t xml:space="preserve">: </w:t>
      </w:r>
      <w:hyperlink r:id="rId33" w:history="1">
        <w:r w:rsidRPr="008C298C">
          <w:rPr>
            <w:rStyle w:val="Hyperlink"/>
            <w:rFonts w:ascii="Arial" w:hAnsi="Arial" w:cs="Arial"/>
            <w:color w:val="005595" w:themeColor="accent2" w:themeShade="BF"/>
            <w:sz w:val="20"/>
            <w:szCs w:val="20"/>
          </w:rPr>
          <w:t>www.sbnwk.org.uk</w:t>
        </w:r>
      </w:hyperlink>
    </w:p>
    <w:p w14:paraId="5082DA78" w14:textId="7151DB68" w:rsidR="008C298C" w:rsidRDefault="008C298C" w:rsidP="008C298C">
      <w:pPr>
        <w:spacing w:after="0"/>
        <w:rPr>
          <w:rFonts w:ascii="Arial" w:hAnsi="Arial" w:cs="Arial"/>
          <w:color w:val="005595" w:themeColor="accent2" w:themeShade="BF"/>
          <w:sz w:val="20"/>
          <w:szCs w:val="20"/>
        </w:rPr>
      </w:pPr>
      <w:r w:rsidRPr="008C298C">
        <w:rPr>
          <w:rFonts w:ascii="Arial" w:hAnsi="Arial" w:cs="Arial"/>
          <w:b/>
          <w:bCs/>
          <w:sz w:val="20"/>
          <w:szCs w:val="20"/>
        </w:rPr>
        <w:t>Helpline</w:t>
      </w:r>
      <w:r w:rsidRPr="008C298C">
        <w:rPr>
          <w:rFonts w:ascii="Arial" w:hAnsi="Arial" w:cs="Arial"/>
          <w:sz w:val="20"/>
          <w:szCs w:val="20"/>
        </w:rPr>
        <w:t xml:space="preserve">: </w:t>
      </w:r>
      <w:r w:rsidRPr="008C298C">
        <w:rPr>
          <w:rFonts w:ascii="Arial" w:hAnsi="Arial" w:cs="Arial"/>
          <w:color w:val="005595" w:themeColor="accent2" w:themeShade="BF"/>
          <w:sz w:val="20"/>
          <w:szCs w:val="20"/>
        </w:rPr>
        <w:t>0300 999 0003</w:t>
      </w:r>
    </w:p>
    <w:p w14:paraId="6C5B1193" w14:textId="7CBE2AB6" w:rsidR="001B38CE" w:rsidRDefault="001B38CE" w:rsidP="008C298C">
      <w:pPr>
        <w:spacing w:after="0"/>
        <w:rPr>
          <w:rFonts w:ascii="Arial" w:hAnsi="Arial" w:cs="Arial"/>
          <w:color w:val="005595" w:themeColor="accent2" w:themeShade="BF"/>
          <w:sz w:val="20"/>
          <w:szCs w:val="20"/>
        </w:rPr>
      </w:pPr>
    </w:p>
    <w:p w14:paraId="1E5B8FF4" w14:textId="77777777" w:rsidR="001B38CE" w:rsidRPr="00E3463F" w:rsidRDefault="001B38CE" w:rsidP="001B38CE">
      <w:pPr>
        <w:rPr>
          <w:rFonts w:ascii="Arial" w:hAnsi="Arial" w:cs="Arial"/>
          <w:b/>
          <w:bCs/>
          <w:sz w:val="20"/>
          <w:szCs w:val="20"/>
        </w:rPr>
      </w:pPr>
      <w:r w:rsidRPr="00E3463F">
        <w:rPr>
          <w:rFonts w:ascii="Arial" w:hAnsi="Arial" w:cs="Arial"/>
          <w:b/>
          <w:bCs/>
          <w:sz w:val="20"/>
          <w:szCs w:val="20"/>
        </w:rPr>
        <w:t>Doherty’s De</w:t>
      </w:r>
      <w:r>
        <w:rPr>
          <w:rFonts w:ascii="Arial" w:hAnsi="Arial" w:cs="Arial"/>
          <w:b/>
          <w:bCs/>
          <w:sz w:val="20"/>
          <w:szCs w:val="20"/>
        </w:rPr>
        <w:t>s</w:t>
      </w:r>
      <w:r w:rsidRPr="00E3463F">
        <w:rPr>
          <w:rFonts w:ascii="Arial" w:hAnsi="Arial" w:cs="Arial"/>
          <w:b/>
          <w:bCs/>
          <w:sz w:val="20"/>
          <w:szCs w:val="20"/>
        </w:rPr>
        <w:t>tiny</w:t>
      </w:r>
    </w:p>
    <w:p w14:paraId="39AE49A0" w14:textId="043EF22F" w:rsidR="001B38CE" w:rsidRDefault="001B38CE" w:rsidP="001B38CE">
      <w:pPr>
        <w:rPr>
          <w:rFonts w:ascii="Arial" w:hAnsi="Arial" w:cs="Arial"/>
          <w:sz w:val="20"/>
          <w:szCs w:val="20"/>
        </w:rPr>
      </w:pPr>
      <w:r>
        <w:rPr>
          <w:rFonts w:ascii="Arial" w:hAnsi="Arial" w:cs="Arial"/>
          <w:sz w:val="20"/>
          <w:szCs w:val="20"/>
        </w:rPr>
        <w:t xml:space="preserve">People bereaved by suicide, support group. An informal group where you can come along and listen or talk, without pressure or judgement, in confidence to </w:t>
      </w:r>
      <w:proofErr w:type="spellStart"/>
      <w:r>
        <w:rPr>
          <w:rFonts w:ascii="Arial" w:hAnsi="Arial" w:cs="Arial"/>
          <w:sz w:val="20"/>
          <w:szCs w:val="20"/>
        </w:rPr>
        <w:t xml:space="preserve">like </w:t>
      </w:r>
      <w:r>
        <w:rPr>
          <w:rFonts w:ascii="Arial" w:hAnsi="Arial" w:cs="Arial"/>
          <w:sz w:val="20"/>
          <w:szCs w:val="20"/>
        </w:rPr>
        <w:lastRenderedPageBreak/>
        <w:t>minded</w:t>
      </w:r>
      <w:proofErr w:type="spellEnd"/>
      <w:r>
        <w:rPr>
          <w:rFonts w:ascii="Arial" w:hAnsi="Arial" w:cs="Arial"/>
          <w:sz w:val="20"/>
          <w:szCs w:val="20"/>
        </w:rPr>
        <w:t xml:space="preserve"> people who have experienced suicide.</w:t>
      </w:r>
    </w:p>
    <w:p w14:paraId="3D47277F" w14:textId="77777777" w:rsidR="000567D0" w:rsidRDefault="000567D0" w:rsidP="000567D0">
      <w:pPr>
        <w:rPr>
          <w:rFonts w:ascii="Arial" w:hAnsi="Arial" w:cs="Arial"/>
          <w:sz w:val="20"/>
          <w:szCs w:val="20"/>
        </w:rPr>
      </w:pPr>
      <w:r w:rsidRPr="00D867BE">
        <w:rPr>
          <w:rFonts w:ascii="Arial" w:hAnsi="Arial" w:cs="Arial"/>
          <w:b/>
          <w:bCs/>
          <w:sz w:val="20"/>
          <w:szCs w:val="20"/>
        </w:rPr>
        <w:t>Email:</w:t>
      </w:r>
      <w:r>
        <w:rPr>
          <w:rFonts w:ascii="Arial" w:hAnsi="Arial" w:cs="Arial"/>
          <w:sz w:val="20"/>
          <w:szCs w:val="20"/>
        </w:rPr>
        <w:t xml:space="preserve"> dohertysdestiny@hotmail.com</w:t>
      </w:r>
    </w:p>
    <w:p w14:paraId="1585EAA7" w14:textId="266B259D" w:rsidR="008C298C" w:rsidRDefault="00214185" w:rsidP="00FF636E">
      <w:pPr>
        <w:spacing w:after="0"/>
        <w:rPr>
          <w:rFonts w:ascii="Arial" w:hAnsi="Arial" w:cs="Arial"/>
          <w:sz w:val="20"/>
          <w:szCs w:val="20"/>
        </w:rPr>
      </w:pPr>
      <w:r>
        <w:rPr>
          <w:rFonts w:ascii="Arial" w:hAnsi="Arial" w:cs="Arial"/>
          <w:sz w:val="20"/>
          <w:szCs w:val="20"/>
        </w:rPr>
        <w:t xml:space="preserve"> </w:t>
      </w:r>
    </w:p>
    <w:p w14:paraId="37CD0587" w14:textId="55FADB11" w:rsidR="00214185" w:rsidRDefault="00074691" w:rsidP="00214185">
      <w:pPr>
        <w:spacing w:after="0"/>
        <w:rPr>
          <w:rFonts w:ascii="Arial" w:hAnsi="Arial" w:cs="Arial"/>
          <w:b/>
          <w:bCs/>
          <w:i/>
          <w:iCs/>
          <w:sz w:val="20"/>
          <w:szCs w:val="20"/>
          <w:u w:val="single"/>
        </w:rPr>
      </w:pPr>
      <w:r>
        <w:rPr>
          <w:rFonts w:ascii="Arial" w:hAnsi="Arial" w:cs="Arial"/>
          <w:b/>
          <w:bCs/>
          <w:i/>
          <w:iCs/>
          <w:sz w:val="20"/>
          <w:szCs w:val="20"/>
          <w:u w:val="single"/>
        </w:rPr>
        <w:t>DEATH BY ALCOHOL AND DRUGS</w:t>
      </w:r>
    </w:p>
    <w:p w14:paraId="7CFD80A9" w14:textId="157C1FF4" w:rsidR="00214185" w:rsidRDefault="00214185" w:rsidP="00214185">
      <w:pPr>
        <w:spacing w:after="0"/>
        <w:rPr>
          <w:rFonts w:ascii="Arial" w:hAnsi="Arial" w:cs="Arial"/>
          <w:b/>
          <w:bCs/>
          <w:i/>
          <w:iCs/>
          <w:sz w:val="20"/>
          <w:szCs w:val="20"/>
          <w:u w:val="single"/>
        </w:rPr>
      </w:pPr>
    </w:p>
    <w:p w14:paraId="6EC8172C" w14:textId="77777777" w:rsidR="00BB0634" w:rsidRPr="00BB0634" w:rsidRDefault="00BB0634" w:rsidP="00BB0634">
      <w:pPr>
        <w:spacing w:after="0"/>
        <w:rPr>
          <w:rFonts w:ascii="Arial" w:hAnsi="Arial" w:cs="Arial"/>
          <w:b/>
          <w:bCs/>
          <w:sz w:val="20"/>
          <w:szCs w:val="20"/>
        </w:rPr>
      </w:pPr>
      <w:r w:rsidRPr="00BB0634">
        <w:rPr>
          <w:rFonts w:ascii="Arial" w:hAnsi="Arial" w:cs="Arial"/>
          <w:b/>
          <w:bCs/>
          <w:sz w:val="20"/>
          <w:szCs w:val="20"/>
        </w:rPr>
        <w:t>Bead</w:t>
      </w:r>
    </w:p>
    <w:p w14:paraId="0D2DD9B7" w14:textId="77777777" w:rsidR="00BB0634" w:rsidRPr="00BB0634" w:rsidRDefault="00BB0634" w:rsidP="00BB0634">
      <w:pPr>
        <w:spacing w:after="0"/>
        <w:rPr>
          <w:rFonts w:ascii="Arial" w:hAnsi="Arial" w:cs="Arial"/>
          <w:b/>
          <w:bCs/>
          <w:sz w:val="20"/>
          <w:szCs w:val="20"/>
        </w:rPr>
      </w:pPr>
    </w:p>
    <w:p w14:paraId="3305F628" w14:textId="7946E26B" w:rsidR="00BB0634" w:rsidRDefault="00BB0634" w:rsidP="00BB0634">
      <w:pPr>
        <w:spacing w:after="0"/>
        <w:rPr>
          <w:rFonts w:ascii="Arial" w:hAnsi="Arial" w:cs="Arial"/>
          <w:sz w:val="20"/>
          <w:szCs w:val="20"/>
        </w:rPr>
      </w:pPr>
      <w:r w:rsidRPr="00BB0634">
        <w:rPr>
          <w:rFonts w:ascii="Arial" w:hAnsi="Arial" w:cs="Arial"/>
          <w:sz w:val="20"/>
          <w:szCs w:val="20"/>
        </w:rPr>
        <w:t>Support and grief counselling for people after the death of a loved one from alcohol and drug use provided by Cruse Bereavement Care, including specific advice on working with the police and dealing with social stigma.</w:t>
      </w:r>
    </w:p>
    <w:p w14:paraId="2F692ED7" w14:textId="7136AD44" w:rsidR="00BB0634" w:rsidRDefault="00BB0634" w:rsidP="00BB0634">
      <w:pPr>
        <w:spacing w:after="0"/>
        <w:rPr>
          <w:rFonts w:ascii="Arial" w:hAnsi="Arial" w:cs="Arial"/>
          <w:sz w:val="20"/>
          <w:szCs w:val="20"/>
        </w:rPr>
      </w:pPr>
    </w:p>
    <w:p w14:paraId="59A20EA0" w14:textId="7BFE4C49" w:rsidR="00BB0634" w:rsidRDefault="00514AB1" w:rsidP="00BB0634">
      <w:pPr>
        <w:spacing w:after="0"/>
        <w:rPr>
          <w:rFonts w:ascii="Arial" w:hAnsi="Arial" w:cs="Arial"/>
          <w:sz w:val="20"/>
          <w:szCs w:val="20"/>
        </w:rPr>
      </w:pPr>
      <w:r w:rsidRPr="008731B0">
        <w:rPr>
          <w:rFonts w:ascii="Arial" w:hAnsi="Arial" w:cs="Arial"/>
          <w:b/>
          <w:bCs/>
          <w:sz w:val="20"/>
          <w:szCs w:val="20"/>
        </w:rPr>
        <w:t>Website</w:t>
      </w:r>
      <w:r>
        <w:rPr>
          <w:rFonts w:ascii="Arial" w:hAnsi="Arial" w:cs="Arial"/>
          <w:sz w:val="20"/>
          <w:szCs w:val="20"/>
        </w:rPr>
        <w:t xml:space="preserve">: </w:t>
      </w:r>
      <w:hyperlink r:id="rId34" w:history="1">
        <w:r w:rsidR="0077729D" w:rsidRPr="00DB2F3B">
          <w:rPr>
            <w:rStyle w:val="Hyperlink"/>
            <w:rFonts w:ascii="Arial" w:hAnsi="Arial" w:cs="Arial"/>
            <w:sz w:val="20"/>
            <w:szCs w:val="20"/>
          </w:rPr>
          <w:t>www.beadproject.org.uk</w:t>
        </w:r>
      </w:hyperlink>
    </w:p>
    <w:p w14:paraId="22182FC4" w14:textId="5373FFE8" w:rsidR="0077729D" w:rsidRDefault="008731B0" w:rsidP="00BB0634">
      <w:pPr>
        <w:spacing w:after="0"/>
        <w:rPr>
          <w:rFonts w:ascii="Arial" w:hAnsi="Arial" w:cs="Arial"/>
          <w:sz w:val="20"/>
          <w:szCs w:val="20"/>
        </w:rPr>
      </w:pPr>
      <w:r w:rsidRPr="008731B0">
        <w:rPr>
          <w:rFonts w:ascii="Arial" w:hAnsi="Arial" w:cs="Arial"/>
          <w:b/>
          <w:bCs/>
          <w:sz w:val="20"/>
          <w:szCs w:val="20"/>
        </w:rPr>
        <w:t>Helpline</w:t>
      </w:r>
      <w:r>
        <w:rPr>
          <w:rFonts w:ascii="Arial" w:hAnsi="Arial" w:cs="Arial"/>
          <w:sz w:val="20"/>
          <w:szCs w:val="20"/>
        </w:rPr>
        <w:t>: Cruse Bereavement Care: 0808 808 1677</w:t>
      </w:r>
    </w:p>
    <w:p w14:paraId="0DFA3947" w14:textId="242D3A14" w:rsidR="008731B0" w:rsidRDefault="008731B0" w:rsidP="00BB0634">
      <w:pPr>
        <w:spacing w:after="0"/>
        <w:rPr>
          <w:rFonts w:ascii="Arial" w:hAnsi="Arial" w:cs="Arial"/>
          <w:sz w:val="20"/>
          <w:szCs w:val="20"/>
        </w:rPr>
      </w:pPr>
    </w:p>
    <w:p w14:paraId="7619E016" w14:textId="1E48D1CC" w:rsidR="008731B0" w:rsidRPr="00D11281" w:rsidRDefault="009D079B" w:rsidP="00BB0634">
      <w:pPr>
        <w:spacing w:after="0"/>
        <w:rPr>
          <w:rFonts w:ascii="Arial" w:hAnsi="Arial" w:cs="Arial"/>
          <w:b/>
          <w:bCs/>
          <w:sz w:val="20"/>
          <w:szCs w:val="20"/>
        </w:rPr>
      </w:pPr>
      <w:r w:rsidRPr="00D11281">
        <w:rPr>
          <w:rFonts w:ascii="Arial" w:hAnsi="Arial" w:cs="Arial"/>
          <w:b/>
          <w:bCs/>
          <w:sz w:val="20"/>
          <w:szCs w:val="20"/>
        </w:rPr>
        <w:t>LGBT+ people</w:t>
      </w:r>
    </w:p>
    <w:p w14:paraId="6AA5476A" w14:textId="61B19236" w:rsidR="009D079B" w:rsidRDefault="009D079B" w:rsidP="00BB0634">
      <w:pPr>
        <w:spacing w:after="0"/>
        <w:rPr>
          <w:rFonts w:ascii="Arial" w:hAnsi="Arial" w:cs="Arial"/>
          <w:sz w:val="20"/>
          <w:szCs w:val="20"/>
        </w:rPr>
      </w:pPr>
    </w:p>
    <w:p w14:paraId="74430040" w14:textId="31E599BF" w:rsidR="009D079B" w:rsidRDefault="009D079B" w:rsidP="00BB0634">
      <w:pPr>
        <w:spacing w:after="0"/>
        <w:rPr>
          <w:rFonts w:ascii="Arial" w:hAnsi="Arial" w:cs="Arial"/>
          <w:sz w:val="20"/>
          <w:szCs w:val="20"/>
        </w:rPr>
      </w:pPr>
      <w:r>
        <w:rPr>
          <w:rFonts w:ascii="Arial" w:hAnsi="Arial" w:cs="Arial"/>
          <w:sz w:val="20"/>
          <w:szCs w:val="20"/>
        </w:rPr>
        <w:t xml:space="preserve">LGBT+ people who have lost a loved one can have additional needs, especially if their own </w:t>
      </w:r>
      <w:r w:rsidR="00E35206">
        <w:rPr>
          <w:rFonts w:ascii="Arial" w:hAnsi="Arial" w:cs="Arial"/>
          <w:sz w:val="20"/>
          <w:szCs w:val="20"/>
        </w:rPr>
        <w:t xml:space="preserve">or the family of the partner who has died does not accept their relationship. Several larger organisations, such as </w:t>
      </w:r>
      <w:r w:rsidR="006C622A" w:rsidRPr="008B47EF">
        <w:rPr>
          <w:rFonts w:ascii="Arial" w:hAnsi="Arial" w:cs="Arial"/>
          <w:sz w:val="20"/>
          <w:szCs w:val="20"/>
          <w:u w:val="single"/>
        </w:rPr>
        <w:t>Cruse Bereavement Care, Marie Curie</w:t>
      </w:r>
      <w:r w:rsidR="006C622A">
        <w:rPr>
          <w:rFonts w:ascii="Arial" w:hAnsi="Arial" w:cs="Arial"/>
          <w:sz w:val="20"/>
          <w:szCs w:val="20"/>
        </w:rPr>
        <w:t xml:space="preserve"> and </w:t>
      </w:r>
      <w:r w:rsidR="006C622A" w:rsidRPr="008B47EF">
        <w:rPr>
          <w:rFonts w:ascii="Arial" w:hAnsi="Arial" w:cs="Arial"/>
          <w:sz w:val="20"/>
          <w:szCs w:val="20"/>
          <w:u w:val="single"/>
        </w:rPr>
        <w:t>Survivors of Bereavement</w:t>
      </w:r>
      <w:r w:rsidR="006C622A">
        <w:rPr>
          <w:rFonts w:ascii="Arial" w:hAnsi="Arial" w:cs="Arial"/>
          <w:sz w:val="20"/>
          <w:szCs w:val="20"/>
        </w:rPr>
        <w:t xml:space="preserve"> </w:t>
      </w:r>
      <w:r w:rsidR="00D11281">
        <w:rPr>
          <w:rFonts w:ascii="Arial" w:hAnsi="Arial" w:cs="Arial"/>
          <w:sz w:val="20"/>
          <w:szCs w:val="20"/>
        </w:rPr>
        <w:t>b</w:t>
      </w:r>
      <w:r w:rsidR="006C622A">
        <w:rPr>
          <w:rFonts w:ascii="Arial" w:hAnsi="Arial" w:cs="Arial"/>
          <w:sz w:val="20"/>
          <w:szCs w:val="20"/>
        </w:rPr>
        <w:t xml:space="preserve">y </w:t>
      </w:r>
      <w:r w:rsidR="006C622A">
        <w:rPr>
          <w:rFonts w:ascii="Arial" w:hAnsi="Arial" w:cs="Arial"/>
          <w:sz w:val="20"/>
          <w:szCs w:val="20"/>
        </w:rPr>
        <w:t>Suicide</w:t>
      </w:r>
      <w:r w:rsidR="00E333EB">
        <w:rPr>
          <w:rFonts w:ascii="Arial" w:hAnsi="Arial" w:cs="Arial"/>
          <w:sz w:val="20"/>
          <w:szCs w:val="20"/>
        </w:rPr>
        <w:t xml:space="preserve"> provide dedicated bereavement support for LGBTQ+ people. There are also several specialists</w:t>
      </w:r>
      <w:r w:rsidR="0003547B">
        <w:rPr>
          <w:rFonts w:ascii="Arial" w:hAnsi="Arial" w:cs="Arial"/>
          <w:sz w:val="20"/>
          <w:szCs w:val="20"/>
        </w:rPr>
        <w:t>’ charities and helplines that people support for all issues that affect the LGBT+ community, including bereavement and grief</w:t>
      </w:r>
      <w:r w:rsidR="00D11281">
        <w:rPr>
          <w:rFonts w:ascii="Arial" w:hAnsi="Arial" w:cs="Arial"/>
          <w:sz w:val="20"/>
          <w:szCs w:val="20"/>
        </w:rPr>
        <w:t>.</w:t>
      </w:r>
    </w:p>
    <w:p w14:paraId="5047F92C" w14:textId="742EDD14" w:rsidR="00D11281" w:rsidRDefault="00D11281" w:rsidP="00BB0634">
      <w:pPr>
        <w:spacing w:after="0"/>
        <w:rPr>
          <w:rFonts w:ascii="Arial" w:hAnsi="Arial" w:cs="Arial"/>
          <w:sz w:val="20"/>
          <w:szCs w:val="20"/>
        </w:rPr>
      </w:pPr>
    </w:p>
    <w:p w14:paraId="44E44F23" w14:textId="76CA3F36" w:rsidR="00D11281" w:rsidRDefault="00D11281" w:rsidP="00BB0634">
      <w:pPr>
        <w:spacing w:after="0"/>
        <w:rPr>
          <w:rFonts w:ascii="Arial" w:hAnsi="Arial" w:cs="Arial"/>
          <w:sz w:val="20"/>
          <w:szCs w:val="20"/>
        </w:rPr>
      </w:pPr>
      <w:r w:rsidRPr="008B47EF">
        <w:rPr>
          <w:rFonts w:ascii="Arial" w:hAnsi="Arial" w:cs="Arial"/>
          <w:b/>
          <w:bCs/>
          <w:sz w:val="20"/>
          <w:szCs w:val="20"/>
        </w:rPr>
        <w:t>Switchboard: LGBT+:</w:t>
      </w:r>
      <w:r>
        <w:rPr>
          <w:rFonts w:ascii="Arial" w:hAnsi="Arial" w:cs="Arial"/>
          <w:sz w:val="20"/>
          <w:szCs w:val="20"/>
        </w:rPr>
        <w:t xml:space="preserve"> A helpline for LGBT+ that takes calls 10am – 1</w:t>
      </w:r>
      <w:r w:rsidR="008B47EF">
        <w:rPr>
          <w:rFonts w:ascii="Arial" w:hAnsi="Arial" w:cs="Arial"/>
          <w:sz w:val="20"/>
          <w:szCs w:val="20"/>
        </w:rPr>
        <w:t>0pm, 365 days a year, on any issue, including bereavement and grief.</w:t>
      </w:r>
    </w:p>
    <w:p w14:paraId="47E7DF3F" w14:textId="256C4BA1" w:rsidR="008B47EF" w:rsidRDefault="008B47EF" w:rsidP="00BB0634">
      <w:pPr>
        <w:spacing w:after="0"/>
        <w:rPr>
          <w:rFonts w:ascii="Arial" w:hAnsi="Arial" w:cs="Arial"/>
          <w:sz w:val="20"/>
          <w:szCs w:val="20"/>
        </w:rPr>
      </w:pPr>
    </w:p>
    <w:p w14:paraId="469E2DDD" w14:textId="21D49CF6" w:rsidR="008B47EF" w:rsidRDefault="008B47EF" w:rsidP="00BB0634">
      <w:pPr>
        <w:spacing w:after="0"/>
        <w:rPr>
          <w:rFonts w:ascii="Arial" w:hAnsi="Arial" w:cs="Arial"/>
          <w:sz w:val="20"/>
          <w:szCs w:val="20"/>
        </w:rPr>
      </w:pPr>
      <w:r w:rsidRPr="008B47EF">
        <w:rPr>
          <w:rFonts w:ascii="Arial" w:hAnsi="Arial" w:cs="Arial"/>
          <w:b/>
          <w:bCs/>
          <w:sz w:val="20"/>
          <w:szCs w:val="20"/>
        </w:rPr>
        <w:t>Website:</w:t>
      </w:r>
      <w:r>
        <w:rPr>
          <w:rFonts w:ascii="Arial" w:hAnsi="Arial" w:cs="Arial"/>
          <w:sz w:val="20"/>
          <w:szCs w:val="20"/>
        </w:rPr>
        <w:t xml:space="preserve"> </w:t>
      </w:r>
      <w:hyperlink r:id="rId35" w:history="1">
        <w:r w:rsidRPr="00DB2F3B">
          <w:rPr>
            <w:rStyle w:val="Hyperlink"/>
            <w:rFonts w:ascii="Arial" w:hAnsi="Arial" w:cs="Arial"/>
            <w:sz w:val="20"/>
            <w:szCs w:val="20"/>
          </w:rPr>
          <w:t>www.switchboard.lgbt</w:t>
        </w:r>
      </w:hyperlink>
    </w:p>
    <w:p w14:paraId="51023AEE" w14:textId="6C201B27" w:rsidR="008B47EF" w:rsidRPr="00BB0634" w:rsidRDefault="008B47EF" w:rsidP="00BB0634">
      <w:pPr>
        <w:spacing w:after="0"/>
        <w:rPr>
          <w:rFonts w:ascii="Arial" w:hAnsi="Arial" w:cs="Arial"/>
          <w:sz w:val="20"/>
          <w:szCs w:val="20"/>
        </w:rPr>
      </w:pPr>
      <w:r w:rsidRPr="008B47EF">
        <w:rPr>
          <w:rFonts w:ascii="Arial" w:hAnsi="Arial" w:cs="Arial"/>
          <w:b/>
          <w:bCs/>
          <w:sz w:val="20"/>
          <w:szCs w:val="20"/>
        </w:rPr>
        <w:t>Helpline:</w:t>
      </w:r>
      <w:r>
        <w:rPr>
          <w:rFonts w:ascii="Arial" w:hAnsi="Arial" w:cs="Arial"/>
          <w:sz w:val="20"/>
          <w:szCs w:val="20"/>
        </w:rPr>
        <w:t xml:space="preserve"> 0300 330 0630</w:t>
      </w:r>
    </w:p>
    <w:p w14:paraId="06C12A9C" w14:textId="47C45B31" w:rsidR="00BB0634" w:rsidRDefault="00BB0634" w:rsidP="00BB0634">
      <w:pPr>
        <w:spacing w:after="0"/>
        <w:rPr>
          <w:rFonts w:ascii="Arial" w:hAnsi="Arial" w:cs="Arial"/>
          <w:sz w:val="20"/>
          <w:szCs w:val="20"/>
        </w:rPr>
      </w:pPr>
    </w:p>
    <w:p w14:paraId="25B8187F" w14:textId="77777777" w:rsidR="00FF5A53" w:rsidRPr="00FF5A53" w:rsidRDefault="00FF5A53" w:rsidP="00FF5A53">
      <w:pPr>
        <w:spacing w:after="0"/>
        <w:rPr>
          <w:rFonts w:ascii="Arial" w:hAnsi="Arial" w:cs="Arial"/>
          <w:b/>
          <w:bCs/>
          <w:sz w:val="20"/>
          <w:szCs w:val="20"/>
        </w:rPr>
      </w:pPr>
      <w:r w:rsidRPr="00FF5A53">
        <w:rPr>
          <w:rFonts w:ascii="Arial" w:hAnsi="Arial" w:cs="Arial"/>
          <w:b/>
          <w:bCs/>
          <w:sz w:val="20"/>
          <w:szCs w:val="20"/>
        </w:rPr>
        <w:t>London Friend</w:t>
      </w:r>
    </w:p>
    <w:p w14:paraId="229089A5" w14:textId="77777777" w:rsidR="00FF5A53" w:rsidRPr="00FF5A53" w:rsidRDefault="00FF5A53" w:rsidP="00FF5A53">
      <w:pPr>
        <w:spacing w:after="0"/>
        <w:rPr>
          <w:rFonts w:ascii="Arial" w:hAnsi="Arial" w:cs="Arial"/>
          <w:sz w:val="20"/>
          <w:szCs w:val="20"/>
        </w:rPr>
      </w:pPr>
    </w:p>
    <w:p w14:paraId="1DFD39B0" w14:textId="6AF7B3AD" w:rsidR="00FF5A53" w:rsidRDefault="00FF5A53" w:rsidP="00FF5A53">
      <w:pPr>
        <w:spacing w:after="0"/>
        <w:rPr>
          <w:rFonts w:ascii="Arial" w:hAnsi="Arial" w:cs="Arial"/>
          <w:sz w:val="20"/>
          <w:szCs w:val="20"/>
        </w:rPr>
      </w:pPr>
      <w:r w:rsidRPr="00FF5A53">
        <w:rPr>
          <w:rFonts w:ascii="Arial" w:hAnsi="Arial" w:cs="Arial"/>
          <w:sz w:val="20"/>
          <w:szCs w:val="20"/>
        </w:rPr>
        <w:t>An organization that provides support and counselling for the LGBT community in London, on all issues including Bereavement and grief.</w:t>
      </w:r>
    </w:p>
    <w:p w14:paraId="3BB4DAE0" w14:textId="3341498A" w:rsidR="00FF5A53" w:rsidRDefault="00FF5A53" w:rsidP="00FF5A53">
      <w:pPr>
        <w:spacing w:after="0"/>
        <w:rPr>
          <w:rFonts w:ascii="Arial" w:hAnsi="Arial" w:cs="Arial"/>
          <w:sz w:val="20"/>
          <w:szCs w:val="20"/>
        </w:rPr>
      </w:pPr>
    </w:p>
    <w:p w14:paraId="6AAF034E" w14:textId="57C588C7" w:rsidR="00B164A7" w:rsidRDefault="00B164A7" w:rsidP="00FF5A53">
      <w:pPr>
        <w:spacing w:after="0"/>
        <w:rPr>
          <w:rFonts w:ascii="Arial" w:hAnsi="Arial" w:cs="Arial"/>
          <w:sz w:val="20"/>
          <w:szCs w:val="20"/>
        </w:rPr>
      </w:pPr>
      <w:r w:rsidRPr="00B164A7">
        <w:rPr>
          <w:rFonts w:ascii="Arial" w:hAnsi="Arial" w:cs="Arial"/>
          <w:b/>
          <w:bCs/>
          <w:sz w:val="20"/>
          <w:szCs w:val="20"/>
        </w:rPr>
        <w:t>Website:</w:t>
      </w:r>
      <w:r>
        <w:rPr>
          <w:rFonts w:ascii="Arial" w:hAnsi="Arial" w:cs="Arial"/>
          <w:sz w:val="20"/>
          <w:szCs w:val="20"/>
        </w:rPr>
        <w:t xml:space="preserve"> </w:t>
      </w:r>
      <w:hyperlink r:id="rId36" w:history="1">
        <w:r w:rsidRPr="00DB2F3B">
          <w:rPr>
            <w:rStyle w:val="Hyperlink"/>
            <w:rFonts w:ascii="Arial" w:hAnsi="Arial" w:cs="Arial"/>
            <w:sz w:val="20"/>
            <w:szCs w:val="20"/>
          </w:rPr>
          <w:t>www.londonfriend.org.uk</w:t>
        </w:r>
      </w:hyperlink>
    </w:p>
    <w:p w14:paraId="44134C34" w14:textId="53F5EDF3" w:rsidR="00B164A7" w:rsidRDefault="00B164A7" w:rsidP="00FF5A53">
      <w:pPr>
        <w:spacing w:after="0"/>
        <w:rPr>
          <w:rFonts w:ascii="Arial" w:hAnsi="Arial" w:cs="Arial"/>
          <w:sz w:val="20"/>
          <w:szCs w:val="20"/>
        </w:rPr>
      </w:pPr>
      <w:r w:rsidRPr="00B164A7">
        <w:rPr>
          <w:rFonts w:ascii="Arial" w:hAnsi="Arial" w:cs="Arial"/>
          <w:b/>
          <w:bCs/>
          <w:sz w:val="20"/>
          <w:szCs w:val="20"/>
        </w:rPr>
        <w:t>Helpline:</w:t>
      </w:r>
      <w:r>
        <w:rPr>
          <w:rFonts w:ascii="Arial" w:hAnsi="Arial" w:cs="Arial"/>
          <w:sz w:val="20"/>
          <w:szCs w:val="20"/>
        </w:rPr>
        <w:t xml:space="preserve"> 020 7833 1674</w:t>
      </w:r>
    </w:p>
    <w:p w14:paraId="1CB674B9" w14:textId="1EA890D6" w:rsidR="00B164A7" w:rsidRDefault="00B164A7" w:rsidP="00FF5A53">
      <w:pPr>
        <w:spacing w:after="0"/>
        <w:rPr>
          <w:rFonts w:ascii="Arial" w:hAnsi="Arial" w:cs="Arial"/>
          <w:sz w:val="20"/>
          <w:szCs w:val="20"/>
        </w:rPr>
      </w:pPr>
    </w:p>
    <w:p w14:paraId="1F804008" w14:textId="366F9699" w:rsidR="006C167C" w:rsidRDefault="006C167C" w:rsidP="006C167C">
      <w:pPr>
        <w:spacing w:after="0"/>
        <w:rPr>
          <w:rFonts w:ascii="Arial" w:hAnsi="Arial" w:cs="Arial"/>
          <w:b/>
          <w:bCs/>
          <w:sz w:val="20"/>
          <w:szCs w:val="20"/>
        </w:rPr>
      </w:pPr>
      <w:r w:rsidRPr="00F94744">
        <w:rPr>
          <w:rFonts w:ascii="Arial" w:hAnsi="Arial" w:cs="Arial"/>
          <w:b/>
          <w:bCs/>
          <w:sz w:val="20"/>
          <w:szCs w:val="20"/>
        </w:rPr>
        <w:t>Bereavement support for people with learning difficulties.</w:t>
      </w:r>
    </w:p>
    <w:p w14:paraId="71F1468B" w14:textId="079F89A0" w:rsidR="00F94744" w:rsidRDefault="00F94744" w:rsidP="006C167C">
      <w:pPr>
        <w:spacing w:after="0"/>
        <w:rPr>
          <w:rFonts w:ascii="Arial" w:hAnsi="Arial" w:cs="Arial"/>
          <w:b/>
          <w:bCs/>
          <w:sz w:val="20"/>
          <w:szCs w:val="20"/>
        </w:rPr>
      </w:pPr>
    </w:p>
    <w:p w14:paraId="0E6F784C" w14:textId="09C477A3" w:rsidR="00F94744" w:rsidRDefault="002A4B4A" w:rsidP="006C167C">
      <w:pPr>
        <w:spacing w:after="0"/>
        <w:rPr>
          <w:rFonts w:ascii="Arial" w:hAnsi="Arial" w:cs="Arial"/>
          <w:sz w:val="20"/>
          <w:szCs w:val="20"/>
          <w:u w:val="single"/>
        </w:rPr>
      </w:pPr>
      <w:r>
        <w:rPr>
          <w:rFonts w:ascii="Arial" w:hAnsi="Arial" w:cs="Arial"/>
          <w:sz w:val="20"/>
          <w:szCs w:val="20"/>
        </w:rPr>
        <w:t>Many organisations that support people with specific condi</w:t>
      </w:r>
      <w:r w:rsidR="003A2B78">
        <w:rPr>
          <w:rFonts w:ascii="Arial" w:hAnsi="Arial" w:cs="Arial"/>
          <w:sz w:val="20"/>
          <w:szCs w:val="20"/>
        </w:rPr>
        <w:t xml:space="preserve">tions, such as </w:t>
      </w:r>
      <w:r w:rsidR="003A2B78" w:rsidRPr="001822FE">
        <w:rPr>
          <w:rFonts w:ascii="Arial" w:hAnsi="Arial" w:cs="Arial"/>
          <w:sz w:val="20"/>
          <w:szCs w:val="20"/>
          <w:u w:val="single"/>
        </w:rPr>
        <w:t xml:space="preserve">Autism and </w:t>
      </w:r>
      <w:r w:rsidR="00EC2FFC" w:rsidRPr="001822FE">
        <w:rPr>
          <w:rFonts w:ascii="Arial" w:hAnsi="Arial" w:cs="Arial"/>
          <w:sz w:val="20"/>
          <w:szCs w:val="20"/>
          <w:u w:val="single"/>
        </w:rPr>
        <w:t>Down’s</w:t>
      </w:r>
      <w:r w:rsidR="003A2B78" w:rsidRPr="001822FE">
        <w:rPr>
          <w:rFonts w:ascii="Arial" w:hAnsi="Arial" w:cs="Arial"/>
          <w:sz w:val="20"/>
          <w:szCs w:val="20"/>
          <w:u w:val="single"/>
        </w:rPr>
        <w:t xml:space="preserve"> </w:t>
      </w:r>
      <w:r w:rsidR="003A2B78" w:rsidRPr="001822FE">
        <w:rPr>
          <w:rFonts w:ascii="Arial" w:hAnsi="Arial" w:cs="Arial"/>
          <w:sz w:val="20"/>
          <w:szCs w:val="20"/>
          <w:u w:val="single"/>
        </w:rPr>
        <w:lastRenderedPageBreak/>
        <w:t>Syndrome,</w:t>
      </w:r>
      <w:r w:rsidR="003A2B78">
        <w:rPr>
          <w:rFonts w:ascii="Arial" w:hAnsi="Arial" w:cs="Arial"/>
          <w:sz w:val="20"/>
          <w:szCs w:val="20"/>
        </w:rPr>
        <w:t xml:space="preserve"> have produce</w:t>
      </w:r>
      <w:r w:rsidR="00D75A35">
        <w:rPr>
          <w:rFonts w:ascii="Arial" w:hAnsi="Arial" w:cs="Arial"/>
          <w:sz w:val="20"/>
          <w:szCs w:val="20"/>
        </w:rPr>
        <w:t>d</w:t>
      </w:r>
      <w:r w:rsidR="003A2B78">
        <w:rPr>
          <w:rFonts w:ascii="Arial" w:hAnsi="Arial" w:cs="Arial"/>
          <w:sz w:val="20"/>
          <w:szCs w:val="20"/>
        </w:rPr>
        <w:t xml:space="preserve"> guides explaining death and grief to them. MacMillan Cancer support</w:t>
      </w:r>
      <w:r w:rsidR="004B17AE">
        <w:rPr>
          <w:rFonts w:ascii="Arial" w:hAnsi="Arial" w:cs="Arial"/>
          <w:sz w:val="20"/>
          <w:szCs w:val="20"/>
        </w:rPr>
        <w:t xml:space="preserve"> have produced </w:t>
      </w:r>
      <w:r w:rsidR="004B17AE" w:rsidRPr="001822FE">
        <w:rPr>
          <w:rFonts w:ascii="Arial" w:hAnsi="Arial" w:cs="Arial"/>
          <w:sz w:val="20"/>
          <w:szCs w:val="20"/>
          <w:u w:val="single"/>
        </w:rPr>
        <w:t>a guide to going to a funeral for people with learning disab</w:t>
      </w:r>
      <w:r w:rsidR="001822FE" w:rsidRPr="001822FE">
        <w:rPr>
          <w:rFonts w:ascii="Arial" w:hAnsi="Arial" w:cs="Arial"/>
          <w:sz w:val="20"/>
          <w:szCs w:val="20"/>
          <w:u w:val="single"/>
        </w:rPr>
        <w:t>ilities.</w:t>
      </w:r>
    </w:p>
    <w:p w14:paraId="205BE81C" w14:textId="721037EA" w:rsidR="001822FE" w:rsidRDefault="001822FE" w:rsidP="006C167C">
      <w:pPr>
        <w:spacing w:after="0"/>
        <w:rPr>
          <w:rFonts w:ascii="Arial" w:hAnsi="Arial" w:cs="Arial"/>
          <w:sz w:val="20"/>
          <w:szCs w:val="20"/>
          <w:u w:val="single"/>
        </w:rPr>
      </w:pPr>
    </w:p>
    <w:p w14:paraId="733DF893" w14:textId="13B30B0C" w:rsidR="001822FE" w:rsidRDefault="001822FE" w:rsidP="006C167C">
      <w:pPr>
        <w:spacing w:after="0"/>
        <w:rPr>
          <w:rFonts w:ascii="Arial" w:hAnsi="Arial" w:cs="Arial"/>
          <w:b/>
          <w:bCs/>
          <w:i/>
          <w:iCs/>
          <w:sz w:val="20"/>
          <w:szCs w:val="20"/>
          <w:u w:val="single"/>
        </w:rPr>
      </w:pPr>
      <w:r w:rsidRPr="00D43FE5">
        <w:rPr>
          <w:rFonts w:ascii="Arial" w:hAnsi="Arial" w:cs="Arial"/>
          <w:b/>
          <w:bCs/>
          <w:i/>
          <w:iCs/>
          <w:sz w:val="20"/>
          <w:szCs w:val="20"/>
          <w:u w:val="single"/>
        </w:rPr>
        <w:t>OTHER HELPFUL</w:t>
      </w:r>
      <w:r w:rsidR="00D43FE5" w:rsidRPr="00D43FE5">
        <w:rPr>
          <w:rFonts w:ascii="Arial" w:hAnsi="Arial" w:cs="Arial"/>
          <w:b/>
          <w:bCs/>
          <w:i/>
          <w:iCs/>
          <w:sz w:val="20"/>
          <w:szCs w:val="20"/>
          <w:u w:val="single"/>
        </w:rPr>
        <w:t xml:space="preserve"> ORGANISATIONS</w:t>
      </w:r>
    </w:p>
    <w:p w14:paraId="56BB861A" w14:textId="73147CDE" w:rsidR="00074691" w:rsidRDefault="00074691" w:rsidP="006C167C">
      <w:pPr>
        <w:spacing w:after="0"/>
        <w:rPr>
          <w:rFonts w:ascii="Arial" w:hAnsi="Arial" w:cs="Arial"/>
          <w:b/>
          <w:bCs/>
          <w:i/>
          <w:iCs/>
          <w:sz w:val="20"/>
          <w:szCs w:val="20"/>
          <w:u w:val="single"/>
        </w:rPr>
      </w:pPr>
    </w:p>
    <w:p w14:paraId="2DC2014B" w14:textId="77777777" w:rsidR="0038005F" w:rsidRPr="0038005F" w:rsidRDefault="0038005F" w:rsidP="0038005F">
      <w:pPr>
        <w:spacing w:after="0"/>
        <w:rPr>
          <w:rFonts w:ascii="Arial" w:hAnsi="Arial" w:cs="Arial"/>
          <w:b/>
          <w:bCs/>
          <w:sz w:val="20"/>
          <w:szCs w:val="20"/>
        </w:rPr>
      </w:pPr>
      <w:r w:rsidRPr="0038005F">
        <w:rPr>
          <w:rFonts w:ascii="Arial" w:hAnsi="Arial" w:cs="Arial"/>
          <w:b/>
          <w:bCs/>
          <w:sz w:val="20"/>
          <w:szCs w:val="20"/>
        </w:rPr>
        <w:t>Brake</w:t>
      </w:r>
    </w:p>
    <w:p w14:paraId="06B86FBE" w14:textId="77777777" w:rsidR="0038005F" w:rsidRPr="0038005F" w:rsidRDefault="0038005F" w:rsidP="0038005F">
      <w:pPr>
        <w:spacing w:after="0"/>
        <w:rPr>
          <w:rFonts w:ascii="Arial" w:hAnsi="Arial" w:cs="Arial"/>
          <w:sz w:val="20"/>
          <w:szCs w:val="20"/>
        </w:rPr>
      </w:pPr>
    </w:p>
    <w:p w14:paraId="6CA3892A" w14:textId="77777777" w:rsidR="0038005F" w:rsidRPr="0038005F" w:rsidRDefault="0038005F" w:rsidP="0038005F">
      <w:pPr>
        <w:spacing w:after="0"/>
        <w:rPr>
          <w:rFonts w:ascii="Arial" w:hAnsi="Arial" w:cs="Arial"/>
          <w:sz w:val="20"/>
          <w:szCs w:val="20"/>
        </w:rPr>
      </w:pPr>
      <w:r w:rsidRPr="0038005F">
        <w:rPr>
          <w:rFonts w:ascii="Arial" w:hAnsi="Arial" w:cs="Arial"/>
          <w:sz w:val="20"/>
          <w:szCs w:val="20"/>
        </w:rPr>
        <w:t>A Helpline for families and individuals who have lost a loved one in a traffic accident.</w:t>
      </w:r>
    </w:p>
    <w:p w14:paraId="7407404A" w14:textId="77777777" w:rsidR="00074691" w:rsidRPr="00D43FE5" w:rsidRDefault="00074691" w:rsidP="006C167C">
      <w:pPr>
        <w:spacing w:after="0"/>
        <w:rPr>
          <w:rFonts w:ascii="Arial" w:hAnsi="Arial" w:cs="Arial"/>
          <w:b/>
          <w:bCs/>
          <w:i/>
          <w:iCs/>
          <w:sz w:val="20"/>
          <w:szCs w:val="20"/>
          <w:u w:val="single"/>
        </w:rPr>
      </w:pPr>
    </w:p>
    <w:p w14:paraId="4273D013" w14:textId="23227E1E" w:rsidR="006C167C" w:rsidRDefault="0038005F" w:rsidP="006C167C">
      <w:pPr>
        <w:spacing w:after="0"/>
        <w:rPr>
          <w:rFonts w:ascii="Arial" w:hAnsi="Arial" w:cs="Arial"/>
          <w:sz w:val="20"/>
          <w:szCs w:val="20"/>
        </w:rPr>
      </w:pPr>
      <w:r w:rsidRPr="0038005F">
        <w:rPr>
          <w:rFonts w:ascii="Arial" w:hAnsi="Arial" w:cs="Arial"/>
          <w:b/>
          <w:bCs/>
          <w:sz w:val="20"/>
          <w:szCs w:val="20"/>
        </w:rPr>
        <w:t>Website:</w:t>
      </w:r>
      <w:r>
        <w:rPr>
          <w:rFonts w:ascii="Arial" w:hAnsi="Arial" w:cs="Arial"/>
          <w:sz w:val="20"/>
          <w:szCs w:val="20"/>
        </w:rPr>
        <w:t xml:space="preserve"> </w:t>
      </w:r>
      <w:hyperlink r:id="rId37" w:history="1">
        <w:r w:rsidRPr="00DB2F3B">
          <w:rPr>
            <w:rStyle w:val="Hyperlink"/>
            <w:rFonts w:ascii="Arial" w:hAnsi="Arial" w:cs="Arial"/>
            <w:sz w:val="20"/>
            <w:szCs w:val="20"/>
          </w:rPr>
          <w:t>www.brake.org.uk</w:t>
        </w:r>
      </w:hyperlink>
    </w:p>
    <w:p w14:paraId="6BEB2FC6" w14:textId="7B5FFD8C" w:rsidR="0038005F" w:rsidRDefault="0038005F" w:rsidP="006C167C">
      <w:pPr>
        <w:spacing w:after="0"/>
        <w:rPr>
          <w:rFonts w:ascii="Arial" w:hAnsi="Arial" w:cs="Arial"/>
          <w:sz w:val="20"/>
          <w:szCs w:val="20"/>
        </w:rPr>
      </w:pPr>
      <w:r w:rsidRPr="0038005F">
        <w:rPr>
          <w:rFonts w:ascii="Arial" w:hAnsi="Arial" w:cs="Arial"/>
          <w:b/>
          <w:bCs/>
          <w:sz w:val="20"/>
          <w:szCs w:val="20"/>
        </w:rPr>
        <w:t>Helpline:</w:t>
      </w:r>
      <w:r>
        <w:rPr>
          <w:rFonts w:ascii="Arial" w:hAnsi="Arial" w:cs="Arial"/>
          <w:sz w:val="20"/>
          <w:szCs w:val="20"/>
        </w:rPr>
        <w:t xml:space="preserve"> 0808 800 0401</w:t>
      </w:r>
    </w:p>
    <w:p w14:paraId="2C8EE9C2" w14:textId="10AB74FD" w:rsidR="0038005F" w:rsidRDefault="0038005F" w:rsidP="006C167C">
      <w:pPr>
        <w:spacing w:after="0"/>
        <w:rPr>
          <w:rFonts w:ascii="Arial" w:hAnsi="Arial" w:cs="Arial"/>
          <w:sz w:val="20"/>
          <w:szCs w:val="20"/>
        </w:rPr>
      </w:pPr>
    </w:p>
    <w:p w14:paraId="1CB3CAD4" w14:textId="251C396B" w:rsidR="00AB1EBE" w:rsidRPr="00425760" w:rsidRDefault="00AB1EBE" w:rsidP="006C167C">
      <w:pPr>
        <w:spacing w:after="0"/>
        <w:rPr>
          <w:rFonts w:ascii="Arial" w:hAnsi="Arial" w:cs="Arial"/>
          <w:b/>
          <w:bCs/>
          <w:sz w:val="20"/>
          <w:szCs w:val="20"/>
        </w:rPr>
      </w:pPr>
      <w:r w:rsidRPr="00425760">
        <w:rPr>
          <w:rFonts w:ascii="Arial" w:hAnsi="Arial" w:cs="Arial"/>
          <w:b/>
          <w:bCs/>
          <w:sz w:val="20"/>
          <w:szCs w:val="20"/>
        </w:rPr>
        <w:t>Coroner’s Court Support Service</w:t>
      </w:r>
    </w:p>
    <w:p w14:paraId="46D37ED5" w14:textId="3AB59DBA" w:rsidR="00AB1EBE" w:rsidRDefault="00AB1EBE" w:rsidP="006C167C">
      <w:pPr>
        <w:spacing w:after="0"/>
        <w:rPr>
          <w:rFonts w:ascii="Arial" w:hAnsi="Arial" w:cs="Arial"/>
          <w:sz w:val="20"/>
          <w:szCs w:val="20"/>
        </w:rPr>
      </w:pPr>
    </w:p>
    <w:p w14:paraId="6470B512" w14:textId="4AB71BD8" w:rsidR="00AB1EBE" w:rsidRDefault="00AB1EBE" w:rsidP="006C167C">
      <w:pPr>
        <w:spacing w:after="0"/>
        <w:rPr>
          <w:rFonts w:ascii="Arial" w:hAnsi="Arial" w:cs="Arial"/>
          <w:sz w:val="20"/>
          <w:szCs w:val="20"/>
        </w:rPr>
      </w:pPr>
      <w:r>
        <w:rPr>
          <w:rFonts w:ascii="Arial" w:hAnsi="Arial" w:cs="Arial"/>
          <w:sz w:val="20"/>
          <w:szCs w:val="20"/>
        </w:rPr>
        <w:t>An organisation that provides advice, guidance and emotional support for families who are attending a coroner’s inquest into the death of their loved one. Volunteers greet bereaved families at the Coroner’s Court show them the facilities</w:t>
      </w:r>
      <w:r w:rsidR="001E6507">
        <w:rPr>
          <w:rFonts w:ascii="Arial" w:hAnsi="Arial" w:cs="Arial"/>
          <w:sz w:val="20"/>
          <w:szCs w:val="20"/>
        </w:rPr>
        <w:t xml:space="preserve"> and explain the procedures, as well as accompanying them throughout the inquest. There is also a helpline that families can call for advice before attending inquest</w:t>
      </w:r>
      <w:r w:rsidR="00425760">
        <w:rPr>
          <w:rFonts w:ascii="Arial" w:hAnsi="Arial" w:cs="Arial"/>
          <w:sz w:val="20"/>
          <w:szCs w:val="20"/>
        </w:rPr>
        <w:t>s.</w:t>
      </w:r>
    </w:p>
    <w:p w14:paraId="6DB404D5" w14:textId="2E2A57A4" w:rsidR="00425760" w:rsidRDefault="00425760" w:rsidP="006C167C">
      <w:pPr>
        <w:spacing w:after="0"/>
        <w:rPr>
          <w:rFonts w:ascii="Arial" w:hAnsi="Arial" w:cs="Arial"/>
          <w:sz w:val="20"/>
          <w:szCs w:val="20"/>
        </w:rPr>
      </w:pPr>
    </w:p>
    <w:p w14:paraId="601B6D64" w14:textId="77777777" w:rsidR="001847C4" w:rsidRDefault="001847C4" w:rsidP="006C167C">
      <w:pPr>
        <w:spacing w:after="0"/>
        <w:rPr>
          <w:rFonts w:ascii="Arial" w:hAnsi="Arial" w:cs="Arial"/>
          <w:b/>
          <w:bCs/>
          <w:sz w:val="20"/>
          <w:szCs w:val="20"/>
        </w:rPr>
      </w:pPr>
    </w:p>
    <w:p w14:paraId="2970F696" w14:textId="67F293C2" w:rsidR="00425760" w:rsidRDefault="00425760" w:rsidP="006C167C">
      <w:pPr>
        <w:spacing w:after="0"/>
        <w:rPr>
          <w:rFonts w:ascii="Arial" w:hAnsi="Arial" w:cs="Arial"/>
          <w:sz w:val="20"/>
          <w:szCs w:val="20"/>
        </w:rPr>
      </w:pPr>
      <w:r w:rsidRPr="00425760">
        <w:rPr>
          <w:rFonts w:ascii="Arial" w:hAnsi="Arial" w:cs="Arial"/>
          <w:b/>
          <w:bCs/>
          <w:sz w:val="20"/>
          <w:szCs w:val="20"/>
        </w:rPr>
        <w:t>Website:</w:t>
      </w:r>
      <w:r>
        <w:rPr>
          <w:rFonts w:ascii="Arial" w:hAnsi="Arial" w:cs="Arial"/>
          <w:sz w:val="20"/>
          <w:szCs w:val="20"/>
        </w:rPr>
        <w:t xml:space="preserve"> </w:t>
      </w:r>
      <w:hyperlink r:id="rId38" w:history="1">
        <w:r w:rsidRPr="00DB2F3B">
          <w:rPr>
            <w:rStyle w:val="Hyperlink"/>
            <w:rFonts w:ascii="Arial" w:hAnsi="Arial" w:cs="Arial"/>
            <w:sz w:val="20"/>
            <w:szCs w:val="20"/>
          </w:rPr>
          <w:t>www.coronerscourtsupportservice.org.uk</w:t>
        </w:r>
      </w:hyperlink>
    </w:p>
    <w:p w14:paraId="3B6C09F8" w14:textId="6E1D0755" w:rsidR="00425760" w:rsidRDefault="00425760" w:rsidP="006C167C">
      <w:pPr>
        <w:spacing w:after="0"/>
        <w:rPr>
          <w:rFonts w:ascii="Arial" w:hAnsi="Arial" w:cs="Arial"/>
          <w:sz w:val="20"/>
          <w:szCs w:val="20"/>
        </w:rPr>
      </w:pPr>
    </w:p>
    <w:p w14:paraId="6AAF2A1C" w14:textId="2E8D8086" w:rsidR="00425760" w:rsidRDefault="00425760" w:rsidP="006C167C">
      <w:pPr>
        <w:spacing w:after="0"/>
        <w:rPr>
          <w:rFonts w:ascii="Arial" w:hAnsi="Arial" w:cs="Arial"/>
          <w:sz w:val="20"/>
          <w:szCs w:val="20"/>
        </w:rPr>
      </w:pPr>
      <w:r w:rsidRPr="00425760">
        <w:rPr>
          <w:rFonts w:ascii="Arial" w:hAnsi="Arial" w:cs="Arial"/>
          <w:b/>
          <w:bCs/>
          <w:sz w:val="20"/>
          <w:szCs w:val="20"/>
        </w:rPr>
        <w:t>Helpline</w:t>
      </w:r>
      <w:r>
        <w:rPr>
          <w:rFonts w:ascii="Arial" w:hAnsi="Arial" w:cs="Arial"/>
          <w:sz w:val="20"/>
          <w:szCs w:val="20"/>
        </w:rPr>
        <w:t>: 0300 111 2141</w:t>
      </w:r>
    </w:p>
    <w:p w14:paraId="05885E0A" w14:textId="5B8C5270" w:rsidR="009D37A3" w:rsidRDefault="009D37A3" w:rsidP="006C167C">
      <w:pPr>
        <w:spacing w:after="0"/>
        <w:rPr>
          <w:rFonts w:ascii="Arial" w:hAnsi="Arial" w:cs="Arial"/>
          <w:sz w:val="20"/>
          <w:szCs w:val="20"/>
        </w:rPr>
      </w:pPr>
    </w:p>
    <w:p w14:paraId="7320AF99" w14:textId="77777777" w:rsidR="00B37383" w:rsidRPr="00B37383" w:rsidRDefault="00B37383" w:rsidP="00B37383">
      <w:pPr>
        <w:spacing w:after="0"/>
        <w:rPr>
          <w:rFonts w:ascii="Arial" w:hAnsi="Arial" w:cs="Arial"/>
          <w:sz w:val="20"/>
          <w:szCs w:val="20"/>
        </w:rPr>
      </w:pPr>
      <w:r w:rsidRPr="00B37383">
        <w:rPr>
          <w:rFonts w:ascii="Arial" w:hAnsi="Arial" w:cs="Arial"/>
          <w:b/>
          <w:bCs/>
          <w:sz w:val="20"/>
          <w:szCs w:val="20"/>
        </w:rPr>
        <w:t>Muslim Bereavement Support Service</w:t>
      </w:r>
    </w:p>
    <w:p w14:paraId="47FD7A44" w14:textId="77777777" w:rsidR="00B37383" w:rsidRPr="00B37383" w:rsidRDefault="00B37383" w:rsidP="00B37383">
      <w:pPr>
        <w:spacing w:after="0"/>
        <w:rPr>
          <w:rFonts w:ascii="Arial" w:hAnsi="Arial" w:cs="Arial"/>
          <w:sz w:val="20"/>
          <w:szCs w:val="20"/>
        </w:rPr>
      </w:pPr>
    </w:p>
    <w:p w14:paraId="62485BF1" w14:textId="77777777" w:rsidR="00B37383" w:rsidRPr="00B37383" w:rsidRDefault="00B37383" w:rsidP="00B37383">
      <w:pPr>
        <w:spacing w:after="0"/>
        <w:rPr>
          <w:rFonts w:ascii="Arial" w:hAnsi="Arial" w:cs="Arial"/>
          <w:sz w:val="20"/>
          <w:szCs w:val="20"/>
        </w:rPr>
      </w:pPr>
      <w:r w:rsidRPr="00B37383">
        <w:rPr>
          <w:rFonts w:ascii="Arial" w:hAnsi="Arial" w:cs="Arial"/>
          <w:sz w:val="20"/>
          <w:szCs w:val="20"/>
        </w:rPr>
        <w:t>Helpline for Muslim women who have lost a loved one, in accordance with Qur’an and Ahadeeth, staffed by female volunteers, and bereavement support is available in multiple languages.</w:t>
      </w:r>
    </w:p>
    <w:p w14:paraId="3143845B" w14:textId="77777777" w:rsidR="009D37A3" w:rsidRPr="0038005F" w:rsidRDefault="009D37A3" w:rsidP="006C167C">
      <w:pPr>
        <w:spacing w:after="0"/>
        <w:rPr>
          <w:rFonts w:ascii="Arial" w:hAnsi="Arial" w:cs="Arial"/>
          <w:sz w:val="20"/>
          <w:szCs w:val="20"/>
        </w:rPr>
      </w:pPr>
    </w:p>
    <w:p w14:paraId="43C91AFD" w14:textId="0A01CF00" w:rsidR="00B164A7" w:rsidRDefault="00250475" w:rsidP="00FF5A53">
      <w:pPr>
        <w:spacing w:after="0"/>
        <w:rPr>
          <w:rFonts w:ascii="Arial" w:hAnsi="Arial" w:cs="Arial"/>
          <w:sz w:val="20"/>
          <w:szCs w:val="20"/>
        </w:rPr>
      </w:pPr>
      <w:r w:rsidRPr="003E7953">
        <w:rPr>
          <w:rFonts w:ascii="Arial" w:hAnsi="Arial" w:cs="Arial"/>
          <w:b/>
          <w:bCs/>
          <w:sz w:val="20"/>
          <w:szCs w:val="20"/>
        </w:rPr>
        <w:t>Website</w:t>
      </w:r>
      <w:r w:rsidR="003E7953">
        <w:rPr>
          <w:rFonts w:ascii="Arial" w:hAnsi="Arial" w:cs="Arial"/>
          <w:b/>
          <w:bCs/>
          <w:sz w:val="20"/>
          <w:szCs w:val="20"/>
        </w:rPr>
        <w:t>:</w:t>
      </w:r>
      <w:r w:rsidR="003E7953">
        <w:rPr>
          <w:rFonts w:ascii="Arial" w:hAnsi="Arial" w:cs="Arial"/>
          <w:sz w:val="20"/>
          <w:szCs w:val="20"/>
        </w:rPr>
        <w:t xml:space="preserve"> </w:t>
      </w:r>
      <w:hyperlink r:id="rId39" w:history="1">
        <w:r w:rsidR="005C3452" w:rsidRPr="00DB2F3B">
          <w:rPr>
            <w:rStyle w:val="Hyperlink"/>
            <w:rFonts w:ascii="Arial" w:hAnsi="Arial" w:cs="Arial"/>
            <w:sz w:val="20"/>
            <w:szCs w:val="20"/>
          </w:rPr>
          <w:t>www.mbss.org.uk</w:t>
        </w:r>
      </w:hyperlink>
    </w:p>
    <w:p w14:paraId="58510B19" w14:textId="53CC23E0" w:rsidR="005C3452" w:rsidRDefault="005C3452" w:rsidP="00FF5A53">
      <w:pPr>
        <w:spacing w:after="0"/>
        <w:rPr>
          <w:rFonts w:ascii="Arial" w:hAnsi="Arial" w:cs="Arial"/>
          <w:sz w:val="20"/>
          <w:szCs w:val="20"/>
        </w:rPr>
      </w:pPr>
    </w:p>
    <w:p w14:paraId="23EE76B7" w14:textId="77777777" w:rsidR="0032745B" w:rsidRDefault="0032745B" w:rsidP="00FF5A53">
      <w:pPr>
        <w:spacing w:after="0"/>
        <w:rPr>
          <w:rFonts w:ascii="Arial" w:hAnsi="Arial" w:cs="Arial"/>
          <w:b/>
          <w:bCs/>
          <w:sz w:val="20"/>
          <w:szCs w:val="20"/>
        </w:rPr>
      </w:pPr>
    </w:p>
    <w:p w14:paraId="3CA2FB90" w14:textId="77777777" w:rsidR="0032745B" w:rsidRDefault="0032745B" w:rsidP="00FF5A53">
      <w:pPr>
        <w:spacing w:after="0"/>
        <w:rPr>
          <w:rFonts w:ascii="Arial" w:hAnsi="Arial" w:cs="Arial"/>
          <w:b/>
          <w:bCs/>
          <w:sz w:val="20"/>
          <w:szCs w:val="20"/>
        </w:rPr>
      </w:pPr>
    </w:p>
    <w:p w14:paraId="598935EB" w14:textId="6199BAEA" w:rsidR="00C607D6" w:rsidRPr="00BF1189" w:rsidRDefault="00C607D6" w:rsidP="00FF5A53">
      <w:pPr>
        <w:spacing w:after="0"/>
        <w:rPr>
          <w:rFonts w:ascii="Arial" w:hAnsi="Arial" w:cs="Arial"/>
          <w:b/>
          <w:bCs/>
          <w:sz w:val="20"/>
          <w:szCs w:val="20"/>
        </w:rPr>
      </w:pPr>
      <w:r w:rsidRPr="00BF1189">
        <w:rPr>
          <w:rFonts w:ascii="Arial" w:hAnsi="Arial" w:cs="Arial"/>
          <w:b/>
          <w:bCs/>
          <w:sz w:val="20"/>
          <w:szCs w:val="20"/>
        </w:rPr>
        <w:t>Support after Murder and Manslaughter (SAMM)</w:t>
      </w:r>
    </w:p>
    <w:p w14:paraId="2691B1C7" w14:textId="61F1AB1C" w:rsidR="004275FD" w:rsidRDefault="004275FD" w:rsidP="00FF5A53">
      <w:pPr>
        <w:spacing w:after="0"/>
        <w:rPr>
          <w:rFonts w:ascii="Arial" w:hAnsi="Arial" w:cs="Arial"/>
          <w:sz w:val="20"/>
          <w:szCs w:val="20"/>
        </w:rPr>
      </w:pPr>
    </w:p>
    <w:p w14:paraId="0F3E367A" w14:textId="46FB598D" w:rsidR="004275FD" w:rsidRDefault="004275FD" w:rsidP="00FF5A53">
      <w:pPr>
        <w:spacing w:after="0"/>
        <w:rPr>
          <w:rFonts w:ascii="Arial" w:hAnsi="Arial" w:cs="Arial"/>
          <w:sz w:val="20"/>
          <w:szCs w:val="20"/>
        </w:rPr>
      </w:pPr>
      <w:r>
        <w:rPr>
          <w:rFonts w:ascii="Arial" w:hAnsi="Arial" w:cs="Arial"/>
          <w:sz w:val="20"/>
          <w:szCs w:val="20"/>
        </w:rPr>
        <w:t>Support and Counselling for families</w:t>
      </w:r>
      <w:r w:rsidR="00337F64">
        <w:rPr>
          <w:rFonts w:ascii="Arial" w:hAnsi="Arial" w:cs="Arial"/>
          <w:sz w:val="20"/>
          <w:szCs w:val="20"/>
        </w:rPr>
        <w:t xml:space="preserve"> who have lost a loved one because </w:t>
      </w:r>
      <w:r w:rsidR="005B37F4">
        <w:rPr>
          <w:rFonts w:ascii="Arial" w:hAnsi="Arial" w:cs="Arial"/>
          <w:sz w:val="20"/>
          <w:szCs w:val="20"/>
        </w:rPr>
        <w:t>of murder or manslaughter. Resources include a helpline, bereavement retreats and seminars</w:t>
      </w:r>
      <w:r w:rsidR="00BF1189">
        <w:rPr>
          <w:rFonts w:ascii="Arial" w:hAnsi="Arial" w:cs="Arial"/>
          <w:sz w:val="20"/>
          <w:szCs w:val="20"/>
        </w:rPr>
        <w:t>.</w:t>
      </w:r>
    </w:p>
    <w:p w14:paraId="33A74B91" w14:textId="340ACF3F" w:rsidR="00BF1189" w:rsidRDefault="00BF1189" w:rsidP="00FF5A53">
      <w:pPr>
        <w:spacing w:after="0"/>
        <w:rPr>
          <w:rFonts w:ascii="Arial" w:hAnsi="Arial" w:cs="Arial"/>
          <w:sz w:val="20"/>
          <w:szCs w:val="20"/>
        </w:rPr>
      </w:pPr>
    </w:p>
    <w:p w14:paraId="1DBD6800" w14:textId="2313E06E" w:rsidR="00BF1189" w:rsidRDefault="00BF1189" w:rsidP="00FF5A53">
      <w:pPr>
        <w:spacing w:after="0"/>
        <w:rPr>
          <w:rFonts w:ascii="Arial" w:hAnsi="Arial" w:cs="Arial"/>
          <w:sz w:val="20"/>
          <w:szCs w:val="20"/>
        </w:rPr>
      </w:pPr>
      <w:r w:rsidRPr="00BF1189">
        <w:rPr>
          <w:rFonts w:ascii="Arial" w:hAnsi="Arial" w:cs="Arial"/>
          <w:b/>
          <w:bCs/>
          <w:sz w:val="20"/>
          <w:szCs w:val="20"/>
        </w:rPr>
        <w:t>Website</w:t>
      </w:r>
      <w:r>
        <w:rPr>
          <w:rFonts w:ascii="Arial" w:hAnsi="Arial" w:cs="Arial"/>
          <w:sz w:val="20"/>
          <w:szCs w:val="20"/>
        </w:rPr>
        <w:t xml:space="preserve">: </w:t>
      </w:r>
      <w:hyperlink r:id="rId40" w:history="1">
        <w:r w:rsidRPr="00DB2F3B">
          <w:rPr>
            <w:rStyle w:val="Hyperlink"/>
            <w:rFonts w:ascii="Arial" w:hAnsi="Arial" w:cs="Arial"/>
            <w:sz w:val="20"/>
            <w:szCs w:val="20"/>
          </w:rPr>
          <w:t>www.samm.org.uk</w:t>
        </w:r>
      </w:hyperlink>
    </w:p>
    <w:p w14:paraId="4063D3F0" w14:textId="24BE6F0C" w:rsidR="00BF1189" w:rsidRDefault="00BF1189" w:rsidP="00FF5A53">
      <w:pPr>
        <w:spacing w:after="0"/>
        <w:rPr>
          <w:rFonts w:ascii="Arial" w:hAnsi="Arial" w:cs="Arial"/>
          <w:sz w:val="20"/>
          <w:szCs w:val="20"/>
        </w:rPr>
      </w:pPr>
      <w:r w:rsidRPr="00BF1189">
        <w:rPr>
          <w:rFonts w:ascii="Arial" w:hAnsi="Arial" w:cs="Arial"/>
          <w:b/>
          <w:bCs/>
          <w:sz w:val="20"/>
          <w:szCs w:val="20"/>
        </w:rPr>
        <w:t>Helpline:</w:t>
      </w:r>
      <w:r>
        <w:rPr>
          <w:rFonts w:ascii="Arial" w:hAnsi="Arial" w:cs="Arial"/>
          <w:sz w:val="20"/>
          <w:szCs w:val="20"/>
        </w:rPr>
        <w:t xml:space="preserve"> 0845 872 3440</w:t>
      </w:r>
    </w:p>
    <w:p w14:paraId="0472C70B" w14:textId="77777777" w:rsidR="00816979" w:rsidRDefault="00816979" w:rsidP="00CE501B">
      <w:pPr>
        <w:rPr>
          <w:rFonts w:ascii="Arial" w:hAnsi="Arial" w:cs="Arial"/>
          <w:sz w:val="20"/>
          <w:szCs w:val="20"/>
        </w:rPr>
      </w:pPr>
    </w:p>
    <w:p w14:paraId="151E9362" w14:textId="7175128C" w:rsidR="00D177BE" w:rsidRPr="00D177BE" w:rsidRDefault="00D177BE" w:rsidP="00D177BE">
      <w:pPr>
        <w:rPr>
          <w:rFonts w:ascii="Arial" w:hAnsi="Arial" w:cs="Arial"/>
          <w:b/>
          <w:bCs/>
          <w:sz w:val="20"/>
          <w:szCs w:val="20"/>
          <w:u w:val="single"/>
        </w:rPr>
      </w:pPr>
      <w:r w:rsidRPr="00D177BE">
        <w:rPr>
          <w:rFonts w:ascii="Arial" w:hAnsi="Arial" w:cs="Arial"/>
          <w:b/>
          <w:bCs/>
          <w:sz w:val="20"/>
          <w:szCs w:val="20"/>
          <w:u w:val="single"/>
        </w:rPr>
        <w:t>Funeral Directors</w:t>
      </w:r>
    </w:p>
    <w:p w14:paraId="5108C0EF" w14:textId="69F1721D" w:rsidR="00D177BE" w:rsidRPr="00D177BE" w:rsidRDefault="00D177BE" w:rsidP="00D177BE">
      <w:pPr>
        <w:spacing w:after="0"/>
        <w:rPr>
          <w:rFonts w:ascii="Arial" w:hAnsi="Arial" w:cs="Arial"/>
          <w:b/>
          <w:bCs/>
          <w:sz w:val="20"/>
          <w:szCs w:val="20"/>
        </w:rPr>
      </w:pPr>
      <w:r w:rsidRPr="00D177BE">
        <w:rPr>
          <w:rFonts w:ascii="Arial" w:hAnsi="Arial" w:cs="Arial"/>
          <w:b/>
          <w:bCs/>
          <w:sz w:val="20"/>
          <w:szCs w:val="20"/>
        </w:rPr>
        <w:t xml:space="preserve">T.H </w:t>
      </w:r>
      <w:r w:rsidR="00C75E4F" w:rsidRPr="00D177BE">
        <w:rPr>
          <w:rFonts w:ascii="Arial" w:hAnsi="Arial" w:cs="Arial"/>
          <w:b/>
          <w:bCs/>
          <w:sz w:val="20"/>
          <w:szCs w:val="20"/>
        </w:rPr>
        <w:t>Fenton’s</w:t>
      </w:r>
      <w:r w:rsidRPr="00D177BE">
        <w:rPr>
          <w:rFonts w:ascii="Arial" w:hAnsi="Arial" w:cs="Arial"/>
          <w:b/>
          <w:bCs/>
          <w:sz w:val="20"/>
          <w:szCs w:val="20"/>
        </w:rPr>
        <w:t xml:space="preserve"> Funeral Directors</w:t>
      </w:r>
    </w:p>
    <w:p w14:paraId="57DE82B7" w14:textId="77777777" w:rsidR="00D177BE" w:rsidRPr="00D177BE" w:rsidRDefault="00D177BE" w:rsidP="00D177BE">
      <w:pPr>
        <w:spacing w:after="0"/>
        <w:rPr>
          <w:rFonts w:ascii="Arial" w:hAnsi="Arial" w:cs="Arial"/>
          <w:sz w:val="20"/>
          <w:szCs w:val="20"/>
        </w:rPr>
      </w:pPr>
      <w:r w:rsidRPr="00D177BE">
        <w:rPr>
          <w:rFonts w:ascii="Arial" w:hAnsi="Arial" w:cs="Arial"/>
          <w:sz w:val="20"/>
          <w:szCs w:val="20"/>
        </w:rPr>
        <w:t>27/28 Rossall Road</w:t>
      </w:r>
    </w:p>
    <w:p w14:paraId="0E4983EB" w14:textId="77777777" w:rsidR="00D177BE" w:rsidRPr="00D177BE" w:rsidRDefault="00D177BE" w:rsidP="00D177BE">
      <w:pPr>
        <w:spacing w:after="0"/>
        <w:rPr>
          <w:rFonts w:ascii="Arial" w:hAnsi="Arial" w:cs="Arial"/>
          <w:sz w:val="20"/>
          <w:szCs w:val="20"/>
        </w:rPr>
      </w:pPr>
      <w:r w:rsidRPr="00D177BE">
        <w:rPr>
          <w:rFonts w:ascii="Arial" w:hAnsi="Arial" w:cs="Arial"/>
          <w:sz w:val="20"/>
          <w:szCs w:val="20"/>
        </w:rPr>
        <w:t>Cleveleys FY5 1DX</w:t>
      </w:r>
    </w:p>
    <w:p w14:paraId="35569541" w14:textId="77777777" w:rsidR="00D177BE" w:rsidRPr="00D177BE" w:rsidRDefault="00D177BE" w:rsidP="00D177BE">
      <w:pPr>
        <w:spacing w:after="0"/>
        <w:rPr>
          <w:rFonts w:ascii="Arial" w:hAnsi="Arial" w:cs="Arial"/>
          <w:sz w:val="20"/>
          <w:szCs w:val="20"/>
        </w:rPr>
      </w:pPr>
      <w:r w:rsidRPr="00D177BE">
        <w:rPr>
          <w:rFonts w:ascii="Arial" w:hAnsi="Arial" w:cs="Arial"/>
          <w:sz w:val="20"/>
          <w:szCs w:val="20"/>
        </w:rPr>
        <w:t>(01253) 852383 open 24hrs</w:t>
      </w:r>
    </w:p>
    <w:p w14:paraId="55A8B202" w14:textId="77777777" w:rsidR="00D177BE" w:rsidRPr="00D177BE" w:rsidRDefault="00000000" w:rsidP="00D177BE">
      <w:pPr>
        <w:spacing w:after="0"/>
        <w:rPr>
          <w:rFonts w:ascii="Arial" w:hAnsi="Arial" w:cs="Arial"/>
          <w:sz w:val="20"/>
          <w:szCs w:val="20"/>
        </w:rPr>
      </w:pPr>
      <w:hyperlink r:id="rId41" w:history="1">
        <w:r w:rsidR="00D177BE" w:rsidRPr="00D177BE">
          <w:rPr>
            <w:rStyle w:val="Hyperlink"/>
            <w:rFonts w:ascii="Arial" w:hAnsi="Arial" w:cs="Arial"/>
            <w:color w:val="auto"/>
            <w:sz w:val="20"/>
            <w:szCs w:val="20"/>
          </w:rPr>
          <w:t>www.dignityfunerals.co.uk</w:t>
        </w:r>
      </w:hyperlink>
    </w:p>
    <w:p w14:paraId="43C1D6EF" w14:textId="3532F09C" w:rsidR="00D177BE" w:rsidRDefault="00D177BE" w:rsidP="00D177BE">
      <w:pPr>
        <w:spacing w:after="0"/>
        <w:rPr>
          <w:rFonts w:ascii="Arial" w:hAnsi="Arial" w:cs="Arial"/>
          <w:sz w:val="28"/>
          <w:szCs w:val="28"/>
        </w:rPr>
      </w:pPr>
    </w:p>
    <w:p w14:paraId="457BF323" w14:textId="77777777" w:rsidR="002C5097" w:rsidRPr="002C5097" w:rsidRDefault="002C5097" w:rsidP="002C5097">
      <w:pPr>
        <w:spacing w:after="0"/>
        <w:rPr>
          <w:rFonts w:ascii="Arial" w:hAnsi="Arial" w:cs="Arial"/>
          <w:b/>
          <w:bCs/>
          <w:sz w:val="20"/>
          <w:szCs w:val="20"/>
        </w:rPr>
      </w:pPr>
      <w:r w:rsidRPr="002C5097">
        <w:rPr>
          <w:rFonts w:ascii="Arial" w:hAnsi="Arial" w:cs="Arial"/>
          <w:b/>
          <w:bCs/>
          <w:sz w:val="20"/>
          <w:szCs w:val="20"/>
        </w:rPr>
        <w:t>D.Hollowell and Sons</w:t>
      </w:r>
    </w:p>
    <w:p w14:paraId="3F2B5810" w14:textId="77777777" w:rsidR="002C5097" w:rsidRPr="002C5097" w:rsidRDefault="002C5097" w:rsidP="002C5097">
      <w:pPr>
        <w:spacing w:after="0"/>
        <w:rPr>
          <w:rFonts w:ascii="Arial" w:hAnsi="Arial" w:cs="Arial"/>
          <w:sz w:val="20"/>
          <w:szCs w:val="20"/>
        </w:rPr>
      </w:pPr>
      <w:r w:rsidRPr="002C5097">
        <w:rPr>
          <w:rFonts w:ascii="Arial" w:hAnsi="Arial" w:cs="Arial"/>
          <w:sz w:val="20"/>
          <w:szCs w:val="20"/>
        </w:rPr>
        <w:t>287 Devonshire Road</w:t>
      </w:r>
    </w:p>
    <w:p w14:paraId="7CDE2930" w14:textId="77777777" w:rsidR="002C5097" w:rsidRPr="002C5097" w:rsidRDefault="002C5097" w:rsidP="002C5097">
      <w:pPr>
        <w:spacing w:after="0"/>
        <w:rPr>
          <w:rFonts w:ascii="Arial" w:hAnsi="Arial" w:cs="Arial"/>
          <w:sz w:val="20"/>
          <w:szCs w:val="20"/>
        </w:rPr>
      </w:pPr>
      <w:r w:rsidRPr="002C5097">
        <w:rPr>
          <w:rFonts w:ascii="Arial" w:hAnsi="Arial" w:cs="Arial"/>
          <w:sz w:val="20"/>
          <w:szCs w:val="20"/>
        </w:rPr>
        <w:t>Blackpool FY2 0TW</w:t>
      </w:r>
    </w:p>
    <w:p w14:paraId="71DF0C4C" w14:textId="77777777" w:rsidR="002C5097" w:rsidRPr="002C5097" w:rsidRDefault="002C5097" w:rsidP="002C5097">
      <w:pPr>
        <w:spacing w:after="0"/>
        <w:rPr>
          <w:rFonts w:ascii="Arial" w:hAnsi="Arial" w:cs="Arial"/>
          <w:sz w:val="20"/>
          <w:szCs w:val="20"/>
        </w:rPr>
      </w:pPr>
      <w:r w:rsidRPr="002C5097">
        <w:rPr>
          <w:rFonts w:ascii="Arial" w:hAnsi="Arial" w:cs="Arial"/>
          <w:sz w:val="20"/>
          <w:szCs w:val="20"/>
        </w:rPr>
        <w:t>(01253) 355663</w:t>
      </w:r>
    </w:p>
    <w:p w14:paraId="14E7B52D" w14:textId="77777777" w:rsidR="002C5097" w:rsidRPr="002C5097" w:rsidRDefault="00000000" w:rsidP="002C5097">
      <w:pPr>
        <w:spacing w:after="0"/>
        <w:rPr>
          <w:rFonts w:ascii="Arial" w:hAnsi="Arial" w:cs="Arial"/>
          <w:sz w:val="20"/>
          <w:szCs w:val="20"/>
        </w:rPr>
      </w:pPr>
      <w:hyperlink r:id="rId42" w:history="1">
        <w:r w:rsidR="002C5097" w:rsidRPr="002C5097">
          <w:rPr>
            <w:rStyle w:val="Hyperlink"/>
            <w:rFonts w:ascii="Arial" w:hAnsi="Arial" w:cs="Arial"/>
            <w:color w:val="auto"/>
            <w:sz w:val="20"/>
            <w:szCs w:val="20"/>
          </w:rPr>
          <w:t>www.blackpoolfunerals.co.uk</w:t>
        </w:r>
      </w:hyperlink>
    </w:p>
    <w:p w14:paraId="337559D0" w14:textId="1B6C9AC6" w:rsidR="003F0264" w:rsidRDefault="003F0264" w:rsidP="002C5097">
      <w:pPr>
        <w:spacing w:after="0"/>
        <w:rPr>
          <w:rFonts w:ascii="Arial" w:hAnsi="Arial" w:cs="Arial"/>
          <w:sz w:val="20"/>
          <w:szCs w:val="20"/>
        </w:rPr>
      </w:pPr>
    </w:p>
    <w:p w14:paraId="63016CE1" w14:textId="77777777" w:rsidR="003F0264" w:rsidRPr="003F0264" w:rsidRDefault="003F0264" w:rsidP="003F0264">
      <w:pPr>
        <w:spacing w:after="0"/>
        <w:rPr>
          <w:rFonts w:ascii="Arial" w:hAnsi="Arial" w:cs="Arial"/>
          <w:b/>
          <w:bCs/>
          <w:sz w:val="20"/>
          <w:szCs w:val="20"/>
        </w:rPr>
      </w:pPr>
      <w:r w:rsidRPr="003F0264">
        <w:rPr>
          <w:rFonts w:ascii="Arial" w:hAnsi="Arial" w:cs="Arial"/>
          <w:b/>
          <w:bCs/>
          <w:sz w:val="20"/>
          <w:szCs w:val="20"/>
        </w:rPr>
        <w:t>D.Hollowell and Sons</w:t>
      </w:r>
    </w:p>
    <w:p w14:paraId="48BAD213" w14:textId="77777777" w:rsidR="003F0264" w:rsidRPr="003F0264" w:rsidRDefault="003F0264" w:rsidP="003F0264">
      <w:pPr>
        <w:spacing w:after="0"/>
        <w:rPr>
          <w:rFonts w:ascii="Arial" w:hAnsi="Arial" w:cs="Arial"/>
          <w:sz w:val="20"/>
          <w:szCs w:val="20"/>
        </w:rPr>
      </w:pPr>
      <w:r w:rsidRPr="003F0264">
        <w:rPr>
          <w:rFonts w:ascii="Arial" w:hAnsi="Arial" w:cs="Arial"/>
          <w:sz w:val="20"/>
          <w:szCs w:val="20"/>
        </w:rPr>
        <w:t>57 Fleetwood Road North</w:t>
      </w:r>
    </w:p>
    <w:p w14:paraId="4219F0AE" w14:textId="77777777" w:rsidR="003F0264" w:rsidRPr="003F0264" w:rsidRDefault="003F0264" w:rsidP="003F0264">
      <w:pPr>
        <w:spacing w:after="0"/>
        <w:rPr>
          <w:rFonts w:ascii="Arial" w:hAnsi="Arial" w:cs="Arial"/>
          <w:sz w:val="20"/>
          <w:szCs w:val="20"/>
        </w:rPr>
      </w:pPr>
      <w:r w:rsidRPr="003F0264">
        <w:rPr>
          <w:rFonts w:ascii="Arial" w:hAnsi="Arial" w:cs="Arial"/>
          <w:sz w:val="20"/>
          <w:szCs w:val="20"/>
        </w:rPr>
        <w:t>Thornton Cleveleys FY5 4AB</w:t>
      </w:r>
    </w:p>
    <w:p w14:paraId="78330B83" w14:textId="77777777" w:rsidR="003F0264" w:rsidRPr="003F0264" w:rsidRDefault="003F0264" w:rsidP="003F0264">
      <w:pPr>
        <w:spacing w:after="0"/>
        <w:rPr>
          <w:rFonts w:ascii="Arial" w:hAnsi="Arial" w:cs="Arial"/>
          <w:sz w:val="20"/>
          <w:szCs w:val="20"/>
        </w:rPr>
      </w:pPr>
      <w:r w:rsidRPr="003F0264">
        <w:rPr>
          <w:rFonts w:ascii="Arial" w:hAnsi="Arial" w:cs="Arial"/>
          <w:sz w:val="20"/>
          <w:szCs w:val="20"/>
        </w:rPr>
        <w:t>(01253) 859159</w:t>
      </w:r>
    </w:p>
    <w:p w14:paraId="594DABA8" w14:textId="77777777" w:rsidR="003F0264" w:rsidRPr="003F0264" w:rsidRDefault="00000000" w:rsidP="003F0264">
      <w:pPr>
        <w:spacing w:after="0"/>
        <w:rPr>
          <w:rFonts w:ascii="Arial" w:hAnsi="Arial" w:cs="Arial"/>
          <w:sz w:val="20"/>
          <w:szCs w:val="20"/>
        </w:rPr>
      </w:pPr>
      <w:hyperlink r:id="rId43" w:history="1">
        <w:r w:rsidR="003F0264" w:rsidRPr="003F0264">
          <w:rPr>
            <w:rStyle w:val="Hyperlink"/>
            <w:rFonts w:ascii="Arial" w:hAnsi="Arial" w:cs="Arial"/>
            <w:color w:val="auto"/>
            <w:sz w:val="20"/>
            <w:szCs w:val="20"/>
          </w:rPr>
          <w:t>www.blackpoolfunerals.co.uk</w:t>
        </w:r>
      </w:hyperlink>
    </w:p>
    <w:p w14:paraId="307A6856" w14:textId="77777777" w:rsidR="003F0264" w:rsidRPr="003F0264" w:rsidRDefault="003F0264" w:rsidP="002C5097">
      <w:pPr>
        <w:spacing w:after="0"/>
        <w:rPr>
          <w:rFonts w:ascii="Arial" w:hAnsi="Arial" w:cs="Arial"/>
          <w:sz w:val="20"/>
          <w:szCs w:val="20"/>
        </w:rPr>
      </w:pPr>
    </w:p>
    <w:p w14:paraId="246D7E1C" w14:textId="77777777" w:rsidR="00FD2B48" w:rsidRPr="00FD2B48" w:rsidRDefault="00FD2B48" w:rsidP="00FD2B48">
      <w:pPr>
        <w:spacing w:after="0"/>
        <w:rPr>
          <w:rFonts w:ascii="Arial" w:hAnsi="Arial" w:cs="Arial"/>
          <w:b/>
          <w:bCs/>
          <w:sz w:val="20"/>
          <w:szCs w:val="20"/>
        </w:rPr>
      </w:pPr>
      <w:r w:rsidRPr="00FD2B48">
        <w:rPr>
          <w:rFonts w:ascii="Arial" w:hAnsi="Arial" w:cs="Arial"/>
          <w:b/>
          <w:bCs/>
          <w:sz w:val="20"/>
          <w:szCs w:val="20"/>
        </w:rPr>
        <w:t>D.Hollowell and Sons</w:t>
      </w:r>
    </w:p>
    <w:p w14:paraId="178BC0DB" w14:textId="77777777" w:rsidR="00FD2B48" w:rsidRPr="00FD2B48" w:rsidRDefault="00FD2B48" w:rsidP="00FD2B48">
      <w:pPr>
        <w:spacing w:after="0"/>
        <w:rPr>
          <w:rFonts w:ascii="Arial" w:hAnsi="Arial" w:cs="Arial"/>
          <w:sz w:val="20"/>
          <w:szCs w:val="20"/>
        </w:rPr>
      </w:pPr>
      <w:r w:rsidRPr="00FD2B48">
        <w:rPr>
          <w:rFonts w:ascii="Arial" w:hAnsi="Arial" w:cs="Arial"/>
          <w:sz w:val="20"/>
          <w:szCs w:val="20"/>
        </w:rPr>
        <w:t>497 Lytham Road</w:t>
      </w:r>
    </w:p>
    <w:p w14:paraId="67724C60" w14:textId="77777777" w:rsidR="00FD2B48" w:rsidRPr="00FD2B48" w:rsidRDefault="00FD2B48" w:rsidP="00FD2B48">
      <w:pPr>
        <w:spacing w:after="0"/>
        <w:rPr>
          <w:rFonts w:ascii="Arial" w:hAnsi="Arial" w:cs="Arial"/>
          <w:sz w:val="20"/>
          <w:szCs w:val="20"/>
        </w:rPr>
      </w:pPr>
      <w:r w:rsidRPr="00FD2B48">
        <w:rPr>
          <w:rFonts w:ascii="Arial" w:hAnsi="Arial" w:cs="Arial"/>
          <w:sz w:val="20"/>
          <w:szCs w:val="20"/>
        </w:rPr>
        <w:t>Blackpool FY4 1RE</w:t>
      </w:r>
    </w:p>
    <w:p w14:paraId="26E8EF45" w14:textId="77777777" w:rsidR="00FD2B48" w:rsidRPr="00FD2B48" w:rsidRDefault="00FD2B48" w:rsidP="00FD2B48">
      <w:pPr>
        <w:spacing w:after="0"/>
        <w:rPr>
          <w:rFonts w:ascii="Arial" w:hAnsi="Arial" w:cs="Arial"/>
          <w:sz w:val="20"/>
          <w:szCs w:val="20"/>
        </w:rPr>
      </w:pPr>
      <w:r w:rsidRPr="00FD2B48">
        <w:rPr>
          <w:rFonts w:ascii="Arial" w:hAnsi="Arial" w:cs="Arial"/>
          <w:sz w:val="20"/>
          <w:szCs w:val="20"/>
        </w:rPr>
        <w:t>(01253) 408886</w:t>
      </w:r>
    </w:p>
    <w:p w14:paraId="512FEF39" w14:textId="77777777" w:rsidR="00FD2B48" w:rsidRPr="00FD2B48" w:rsidRDefault="00000000" w:rsidP="00FD2B48">
      <w:pPr>
        <w:spacing w:after="0"/>
        <w:rPr>
          <w:rFonts w:ascii="Arial" w:hAnsi="Arial" w:cs="Arial"/>
          <w:sz w:val="20"/>
          <w:szCs w:val="20"/>
        </w:rPr>
      </w:pPr>
      <w:hyperlink r:id="rId44" w:history="1">
        <w:r w:rsidR="00FD2B48" w:rsidRPr="00FD2B48">
          <w:rPr>
            <w:rStyle w:val="Hyperlink"/>
            <w:rFonts w:ascii="Arial" w:hAnsi="Arial" w:cs="Arial"/>
            <w:color w:val="auto"/>
            <w:sz w:val="20"/>
            <w:szCs w:val="20"/>
          </w:rPr>
          <w:t>www.blackpoolfunerals.co.uk</w:t>
        </w:r>
      </w:hyperlink>
    </w:p>
    <w:p w14:paraId="7E455933" w14:textId="4EFB309F" w:rsidR="002C5097" w:rsidRDefault="002C5097" w:rsidP="00D177BE">
      <w:pPr>
        <w:spacing w:after="0"/>
        <w:rPr>
          <w:rFonts w:ascii="Arial" w:hAnsi="Arial" w:cs="Arial"/>
          <w:sz w:val="20"/>
          <w:szCs w:val="20"/>
        </w:rPr>
      </w:pPr>
    </w:p>
    <w:p w14:paraId="31D0361C" w14:textId="77777777" w:rsidR="00E146D5" w:rsidRPr="00E146D5" w:rsidRDefault="00E146D5" w:rsidP="00E146D5">
      <w:pPr>
        <w:spacing w:after="0"/>
        <w:rPr>
          <w:rFonts w:ascii="Arial" w:hAnsi="Arial" w:cs="Arial"/>
          <w:b/>
          <w:bCs/>
          <w:sz w:val="20"/>
          <w:szCs w:val="20"/>
        </w:rPr>
      </w:pPr>
      <w:r w:rsidRPr="00E146D5">
        <w:rPr>
          <w:rFonts w:ascii="Arial" w:hAnsi="Arial" w:cs="Arial"/>
          <w:b/>
          <w:bCs/>
          <w:sz w:val="20"/>
          <w:szCs w:val="20"/>
        </w:rPr>
        <w:t>D.Hollowell and Sons</w:t>
      </w:r>
    </w:p>
    <w:p w14:paraId="1BB890D6" w14:textId="77777777" w:rsidR="00E146D5" w:rsidRPr="00E146D5" w:rsidRDefault="00E146D5" w:rsidP="00E146D5">
      <w:pPr>
        <w:spacing w:after="0"/>
        <w:rPr>
          <w:rFonts w:ascii="Arial" w:hAnsi="Arial" w:cs="Arial"/>
          <w:sz w:val="20"/>
          <w:szCs w:val="20"/>
        </w:rPr>
      </w:pPr>
      <w:r w:rsidRPr="00E146D5">
        <w:rPr>
          <w:rFonts w:ascii="Arial" w:hAnsi="Arial" w:cs="Arial"/>
          <w:sz w:val="20"/>
          <w:szCs w:val="20"/>
        </w:rPr>
        <w:t>Alexandria Drive Lytham</w:t>
      </w:r>
    </w:p>
    <w:p w14:paraId="12993238" w14:textId="77777777" w:rsidR="00E146D5" w:rsidRPr="00E146D5" w:rsidRDefault="00E146D5" w:rsidP="00E146D5">
      <w:pPr>
        <w:spacing w:after="0"/>
        <w:rPr>
          <w:rFonts w:ascii="Arial" w:hAnsi="Arial" w:cs="Arial"/>
          <w:sz w:val="20"/>
          <w:szCs w:val="20"/>
        </w:rPr>
      </w:pPr>
      <w:r w:rsidRPr="00E146D5">
        <w:rPr>
          <w:rFonts w:ascii="Arial" w:hAnsi="Arial" w:cs="Arial"/>
          <w:sz w:val="20"/>
          <w:szCs w:val="20"/>
        </w:rPr>
        <w:t>St Annes FY8 1JD</w:t>
      </w:r>
    </w:p>
    <w:p w14:paraId="1A2844F8" w14:textId="77777777" w:rsidR="00E146D5" w:rsidRPr="00E146D5" w:rsidRDefault="00E146D5" w:rsidP="00E146D5">
      <w:pPr>
        <w:spacing w:after="0"/>
        <w:rPr>
          <w:rFonts w:ascii="Arial" w:hAnsi="Arial" w:cs="Arial"/>
          <w:sz w:val="20"/>
          <w:szCs w:val="20"/>
        </w:rPr>
      </w:pPr>
      <w:r w:rsidRPr="00E146D5">
        <w:rPr>
          <w:rFonts w:ascii="Arial" w:hAnsi="Arial" w:cs="Arial"/>
          <w:sz w:val="20"/>
          <w:szCs w:val="20"/>
        </w:rPr>
        <w:t>(01253) 720998</w:t>
      </w:r>
    </w:p>
    <w:p w14:paraId="15EAA188" w14:textId="77777777" w:rsidR="00E146D5" w:rsidRPr="00E146D5" w:rsidRDefault="00000000" w:rsidP="00E146D5">
      <w:pPr>
        <w:spacing w:after="0"/>
        <w:rPr>
          <w:rFonts w:ascii="Arial" w:hAnsi="Arial" w:cs="Arial"/>
          <w:sz w:val="20"/>
          <w:szCs w:val="20"/>
        </w:rPr>
      </w:pPr>
      <w:hyperlink r:id="rId45" w:history="1">
        <w:r w:rsidR="00E146D5" w:rsidRPr="00E146D5">
          <w:rPr>
            <w:rStyle w:val="Hyperlink"/>
            <w:rFonts w:ascii="Arial" w:hAnsi="Arial" w:cs="Arial"/>
            <w:color w:val="auto"/>
            <w:sz w:val="20"/>
            <w:szCs w:val="20"/>
          </w:rPr>
          <w:t>www.blackpoolfunerals.co.uk</w:t>
        </w:r>
      </w:hyperlink>
    </w:p>
    <w:p w14:paraId="1585149D" w14:textId="37237D22" w:rsidR="00FD2B48" w:rsidRDefault="00FD2B48" w:rsidP="00D177BE">
      <w:pPr>
        <w:spacing w:after="0"/>
        <w:rPr>
          <w:rFonts w:ascii="Arial" w:hAnsi="Arial" w:cs="Arial"/>
          <w:sz w:val="20"/>
          <w:szCs w:val="20"/>
        </w:rPr>
      </w:pPr>
    </w:p>
    <w:p w14:paraId="4A8BDC56" w14:textId="77777777" w:rsidR="006E7457" w:rsidRDefault="006E7457" w:rsidP="00B1622F">
      <w:pPr>
        <w:spacing w:after="0"/>
        <w:rPr>
          <w:rFonts w:ascii="Arial" w:hAnsi="Arial" w:cs="Arial"/>
          <w:b/>
          <w:bCs/>
          <w:sz w:val="20"/>
          <w:szCs w:val="20"/>
        </w:rPr>
      </w:pPr>
    </w:p>
    <w:p w14:paraId="30E49120" w14:textId="77777777" w:rsidR="006E7457" w:rsidRDefault="006E7457" w:rsidP="00B1622F">
      <w:pPr>
        <w:spacing w:after="0"/>
        <w:rPr>
          <w:rFonts w:ascii="Arial" w:hAnsi="Arial" w:cs="Arial"/>
          <w:b/>
          <w:bCs/>
          <w:sz w:val="20"/>
          <w:szCs w:val="20"/>
        </w:rPr>
      </w:pPr>
    </w:p>
    <w:p w14:paraId="5C6C603C" w14:textId="77777777" w:rsidR="006E7457" w:rsidRDefault="006E7457" w:rsidP="00B1622F">
      <w:pPr>
        <w:spacing w:after="0"/>
        <w:rPr>
          <w:rFonts w:ascii="Arial" w:hAnsi="Arial" w:cs="Arial"/>
          <w:b/>
          <w:bCs/>
          <w:sz w:val="20"/>
          <w:szCs w:val="20"/>
        </w:rPr>
      </w:pPr>
    </w:p>
    <w:p w14:paraId="3CA9C5B5" w14:textId="4BA0370A" w:rsidR="00B1622F" w:rsidRPr="00B1622F" w:rsidRDefault="00B1622F" w:rsidP="00B1622F">
      <w:pPr>
        <w:spacing w:after="0"/>
        <w:rPr>
          <w:rFonts w:ascii="Arial" w:hAnsi="Arial" w:cs="Arial"/>
          <w:b/>
          <w:bCs/>
          <w:sz w:val="20"/>
          <w:szCs w:val="20"/>
        </w:rPr>
      </w:pPr>
      <w:r w:rsidRPr="00B1622F">
        <w:rPr>
          <w:rFonts w:ascii="Arial" w:hAnsi="Arial" w:cs="Arial"/>
          <w:b/>
          <w:bCs/>
          <w:sz w:val="20"/>
          <w:szCs w:val="20"/>
        </w:rPr>
        <w:t>JT Byrnes Funeral Directors</w:t>
      </w:r>
    </w:p>
    <w:p w14:paraId="58127B28" w14:textId="77777777" w:rsidR="00B1622F" w:rsidRPr="00B1622F" w:rsidRDefault="00B1622F" w:rsidP="00B1622F">
      <w:pPr>
        <w:spacing w:after="0"/>
        <w:rPr>
          <w:rFonts w:ascii="Arial" w:hAnsi="Arial" w:cs="Arial"/>
          <w:sz w:val="20"/>
          <w:szCs w:val="20"/>
        </w:rPr>
      </w:pPr>
      <w:r w:rsidRPr="00B1622F">
        <w:rPr>
          <w:rFonts w:ascii="Arial" w:hAnsi="Arial" w:cs="Arial"/>
          <w:sz w:val="20"/>
          <w:szCs w:val="20"/>
        </w:rPr>
        <w:t>85 Victoria Road East</w:t>
      </w:r>
    </w:p>
    <w:p w14:paraId="580B9588" w14:textId="77777777" w:rsidR="00B1622F" w:rsidRPr="00B1622F" w:rsidRDefault="00B1622F" w:rsidP="00B1622F">
      <w:pPr>
        <w:spacing w:after="0"/>
        <w:rPr>
          <w:rFonts w:ascii="Arial" w:hAnsi="Arial" w:cs="Arial"/>
          <w:sz w:val="20"/>
          <w:szCs w:val="20"/>
        </w:rPr>
      </w:pPr>
      <w:r w:rsidRPr="00B1622F">
        <w:rPr>
          <w:rFonts w:ascii="Arial" w:hAnsi="Arial" w:cs="Arial"/>
          <w:sz w:val="20"/>
          <w:szCs w:val="20"/>
        </w:rPr>
        <w:t>Thornton Cleveleys FY5 5BU</w:t>
      </w:r>
    </w:p>
    <w:p w14:paraId="4F7460BE" w14:textId="77777777" w:rsidR="00B1622F" w:rsidRPr="00B1622F" w:rsidRDefault="00B1622F" w:rsidP="00B1622F">
      <w:pPr>
        <w:spacing w:after="0"/>
        <w:rPr>
          <w:rFonts w:ascii="Arial" w:hAnsi="Arial" w:cs="Arial"/>
          <w:sz w:val="20"/>
          <w:szCs w:val="20"/>
        </w:rPr>
      </w:pPr>
      <w:r w:rsidRPr="00B1622F">
        <w:rPr>
          <w:rFonts w:ascii="Arial" w:hAnsi="Arial" w:cs="Arial"/>
          <w:sz w:val="20"/>
          <w:szCs w:val="20"/>
        </w:rPr>
        <w:t>(01253) 863022</w:t>
      </w:r>
    </w:p>
    <w:p w14:paraId="3EB026CD" w14:textId="77777777" w:rsidR="00B1622F" w:rsidRPr="00B1622F" w:rsidRDefault="00000000" w:rsidP="00B1622F">
      <w:pPr>
        <w:spacing w:after="0"/>
        <w:rPr>
          <w:rFonts w:ascii="Arial" w:hAnsi="Arial" w:cs="Arial"/>
          <w:sz w:val="20"/>
          <w:szCs w:val="20"/>
        </w:rPr>
      </w:pPr>
      <w:hyperlink r:id="rId46" w:history="1">
        <w:r w:rsidR="00B1622F" w:rsidRPr="00B1622F">
          <w:rPr>
            <w:rStyle w:val="Hyperlink"/>
            <w:rFonts w:ascii="Arial" w:hAnsi="Arial" w:cs="Arial"/>
            <w:color w:val="auto"/>
            <w:sz w:val="20"/>
            <w:szCs w:val="20"/>
          </w:rPr>
          <w:t>www.JTByrnes.co.uk</w:t>
        </w:r>
      </w:hyperlink>
    </w:p>
    <w:p w14:paraId="6784642E" w14:textId="59479FD8" w:rsidR="00E146D5" w:rsidRDefault="00E146D5" w:rsidP="00D177BE">
      <w:pPr>
        <w:spacing w:after="0"/>
        <w:rPr>
          <w:rFonts w:ascii="Arial" w:hAnsi="Arial" w:cs="Arial"/>
          <w:sz w:val="20"/>
          <w:szCs w:val="20"/>
        </w:rPr>
      </w:pPr>
    </w:p>
    <w:p w14:paraId="53D06130" w14:textId="77777777" w:rsidR="00F40563" w:rsidRPr="00F40563" w:rsidRDefault="00F40563" w:rsidP="00F40563">
      <w:pPr>
        <w:spacing w:after="0"/>
        <w:rPr>
          <w:rFonts w:ascii="Arial" w:hAnsi="Arial" w:cs="Arial"/>
          <w:b/>
          <w:bCs/>
          <w:sz w:val="20"/>
          <w:szCs w:val="20"/>
        </w:rPr>
      </w:pPr>
      <w:r w:rsidRPr="00F40563">
        <w:rPr>
          <w:rFonts w:ascii="Arial" w:hAnsi="Arial" w:cs="Arial"/>
          <w:b/>
          <w:bCs/>
          <w:sz w:val="20"/>
          <w:szCs w:val="20"/>
        </w:rPr>
        <w:t>JT Byrnes Funeral Directors</w:t>
      </w:r>
    </w:p>
    <w:p w14:paraId="7C2D4BDF" w14:textId="77777777" w:rsidR="00F40563" w:rsidRPr="00F40563" w:rsidRDefault="00F40563" w:rsidP="00F40563">
      <w:pPr>
        <w:spacing w:after="0"/>
        <w:rPr>
          <w:rFonts w:ascii="Arial" w:hAnsi="Arial" w:cs="Arial"/>
          <w:sz w:val="20"/>
          <w:szCs w:val="20"/>
        </w:rPr>
      </w:pPr>
      <w:r w:rsidRPr="00F40563">
        <w:rPr>
          <w:rFonts w:ascii="Arial" w:hAnsi="Arial" w:cs="Arial"/>
          <w:sz w:val="20"/>
          <w:szCs w:val="20"/>
        </w:rPr>
        <w:t>1 Beach Road</w:t>
      </w:r>
    </w:p>
    <w:p w14:paraId="70C49741" w14:textId="77777777" w:rsidR="00F40563" w:rsidRPr="00F40563" w:rsidRDefault="00F40563" w:rsidP="00F40563">
      <w:pPr>
        <w:spacing w:after="0"/>
        <w:rPr>
          <w:rFonts w:ascii="Arial" w:hAnsi="Arial" w:cs="Arial"/>
          <w:sz w:val="20"/>
          <w:szCs w:val="20"/>
        </w:rPr>
      </w:pPr>
      <w:r w:rsidRPr="00F40563">
        <w:rPr>
          <w:rFonts w:ascii="Arial" w:hAnsi="Arial" w:cs="Arial"/>
          <w:sz w:val="20"/>
          <w:szCs w:val="20"/>
        </w:rPr>
        <w:t>West View, Fleetwood</w:t>
      </w:r>
    </w:p>
    <w:p w14:paraId="40EB9286" w14:textId="77777777" w:rsidR="00F40563" w:rsidRPr="00F40563" w:rsidRDefault="00F40563" w:rsidP="00F40563">
      <w:pPr>
        <w:spacing w:after="0"/>
        <w:rPr>
          <w:rFonts w:ascii="Arial" w:hAnsi="Arial" w:cs="Arial"/>
          <w:sz w:val="20"/>
          <w:szCs w:val="20"/>
        </w:rPr>
      </w:pPr>
      <w:r w:rsidRPr="00F40563">
        <w:rPr>
          <w:rFonts w:ascii="Arial" w:hAnsi="Arial" w:cs="Arial"/>
          <w:sz w:val="20"/>
          <w:szCs w:val="20"/>
        </w:rPr>
        <w:t>FY7 8PS</w:t>
      </w:r>
    </w:p>
    <w:p w14:paraId="2860E68A" w14:textId="77777777" w:rsidR="00F40563" w:rsidRPr="00F40563" w:rsidRDefault="00F40563" w:rsidP="00F40563">
      <w:pPr>
        <w:spacing w:after="0"/>
        <w:rPr>
          <w:rFonts w:ascii="Arial" w:hAnsi="Arial" w:cs="Arial"/>
          <w:sz w:val="20"/>
          <w:szCs w:val="20"/>
        </w:rPr>
      </w:pPr>
      <w:r w:rsidRPr="00F40563">
        <w:rPr>
          <w:rFonts w:ascii="Arial" w:hAnsi="Arial" w:cs="Arial"/>
          <w:sz w:val="20"/>
          <w:szCs w:val="20"/>
        </w:rPr>
        <w:t>(01253) 776281</w:t>
      </w:r>
    </w:p>
    <w:p w14:paraId="2BCC141C" w14:textId="2878F707" w:rsidR="00B1622F" w:rsidRPr="00F40563" w:rsidRDefault="00000000" w:rsidP="00F40563">
      <w:pPr>
        <w:spacing w:after="0"/>
        <w:rPr>
          <w:rFonts w:ascii="Arial" w:hAnsi="Arial" w:cs="Arial"/>
          <w:sz w:val="20"/>
          <w:szCs w:val="20"/>
        </w:rPr>
      </w:pPr>
      <w:hyperlink r:id="rId47" w:history="1">
        <w:r w:rsidR="00F40563" w:rsidRPr="00F40563">
          <w:rPr>
            <w:rStyle w:val="Hyperlink"/>
            <w:rFonts w:ascii="Arial" w:hAnsi="Arial" w:cs="Arial"/>
            <w:color w:val="auto"/>
            <w:sz w:val="20"/>
            <w:szCs w:val="20"/>
          </w:rPr>
          <w:t>www.JTByrnes.co.uk</w:t>
        </w:r>
      </w:hyperlink>
    </w:p>
    <w:p w14:paraId="30880AE3" w14:textId="77777777" w:rsidR="00584DAB" w:rsidRDefault="00584DAB" w:rsidP="00584DAB">
      <w:pPr>
        <w:spacing w:after="0"/>
        <w:rPr>
          <w:rFonts w:ascii="Arial" w:hAnsi="Arial" w:cs="Arial"/>
          <w:sz w:val="20"/>
          <w:szCs w:val="20"/>
        </w:rPr>
      </w:pPr>
    </w:p>
    <w:p w14:paraId="79976514" w14:textId="096987B6" w:rsidR="00584DAB" w:rsidRPr="00584DAB" w:rsidRDefault="00584DAB" w:rsidP="00584DAB">
      <w:pPr>
        <w:spacing w:after="0"/>
        <w:rPr>
          <w:rFonts w:ascii="Arial" w:hAnsi="Arial" w:cs="Arial"/>
          <w:b/>
          <w:bCs/>
          <w:sz w:val="20"/>
          <w:szCs w:val="20"/>
        </w:rPr>
      </w:pPr>
      <w:r w:rsidRPr="00584DAB">
        <w:rPr>
          <w:rFonts w:ascii="Arial" w:hAnsi="Arial" w:cs="Arial"/>
          <w:b/>
          <w:bCs/>
          <w:sz w:val="20"/>
          <w:szCs w:val="20"/>
        </w:rPr>
        <w:t>JT Byrnes Funeral Directors</w:t>
      </w:r>
    </w:p>
    <w:p w14:paraId="400D9B1D" w14:textId="77777777" w:rsidR="00584DAB" w:rsidRPr="00584DAB" w:rsidRDefault="00584DAB" w:rsidP="00584DAB">
      <w:pPr>
        <w:spacing w:after="0"/>
        <w:rPr>
          <w:rFonts w:ascii="Arial" w:hAnsi="Arial" w:cs="Arial"/>
          <w:sz w:val="20"/>
          <w:szCs w:val="20"/>
        </w:rPr>
      </w:pPr>
      <w:r w:rsidRPr="00584DAB">
        <w:rPr>
          <w:rFonts w:ascii="Arial" w:hAnsi="Arial" w:cs="Arial"/>
          <w:sz w:val="20"/>
          <w:szCs w:val="20"/>
        </w:rPr>
        <w:t>1 Low Moor Road</w:t>
      </w:r>
    </w:p>
    <w:p w14:paraId="65048245" w14:textId="77777777" w:rsidR="00584DAB" w:rsidRPr="00584DAB" w:rsidRDefault="00584DAB" w:rsidP="00584DAB">
      <w:pPr>
        <w:spacing w:after="0"/>
        <w:rPr>
          <w:rFonts w:ascii="Arial" w:hAnsi="Arial" w:cs="Arial"/>
          <w:sz w:val="20"/>
          <w:szCs w:val="20"/>
        </w:rPr>
      </w:pPr>
      <w:r w:rsidRPr="00584DAB">
        <w:rPr>
          <w:rFonts w:ascii="Arial" w:hAnsi="Arial" w:cs="Arial"/>
          <w:sz w:val="20"/>
          <w:szCs w:val="20"/>
        </w:rPr>
        <w:t>Bispham</w:t>
      </w:r>
    </w:p>
    <w:p w14:paraId="79068FFE" w14:textId="77777777" w:rsidR="00584DAB" w:rsidRPr="00584DAB" w:rsidRDefault="00584DAB" w:rsidP="00584DAB">
      <w:pPr>
        <w:spacing w:after="0"/>
        <w:rPr>
          <w:rFonts w:ascii="Arial" w:hAnsi="Arial" w:cs="Arial"/>
          <w:sz w:val="20"/>
          <w:szCs w:val="20"/>
        </w:rPr>
      </w:pPr>
      <w:r w:rsidRPr="00584DAB">
        <w:rPr>
          <w:rFonts w:ascii="Arial" w:hAnsi="Arial" w:cs="Arial"/>
          <w:sz w:val="20"/>
          <w:szCs w:val="20"/>
        </w:rPr>
        <w:t>Blackpool FY2 0PA</w:t>
      </w:r>
    </w:p>
    <w:p w14:paraId="0BCEF7F1" w14:textId="77777777" w:rsidR="00584DAB" w:rsidRPr="00584DAB" w:rsidRDefault="00584DAB" w:rsidP="00584DAB">
      <w:pPr>
        <w:spacing w:after="0"/>
        <w:rPr>
          <w:rFonts w:ascii="Arial" w:hAnsi="Arial" w:cs="Arial"/>
          <w:sz w:val="20"/>
          <w:szCs w:val="20"/>
        </w:rPr>
      </w:pPr>
      <w:r w:rsidRPr="00584DAB">
        <w:rPr>
          <w:rFonts w:ascii="Arial" w:hAnsi="Arial" w:cs="Arial"/>
          <w:sz w:val="20"/>
          <w:szCs w:val="20"/>
        </w:rPr>
        <w:t>(01253) 500536</w:t>
      </w:r>
    </w:p>
    <w:p w14:paraId="1E0A84FC" w14:textId="77777777" w:rsidR="00584DAB" w:rsidRPr="00584DAB" w:rsidRDefault="00000000" w:rsidP="00584DAB">
      <w:pPr>
        <w:spacing w:after="0"/>
        <w:rPr>
          <w:rFonts w:ascii="Arial" w:hAnsi="Arial" w:cs="Arial"/>
          <w:sz w:val="20"/>
          <w:szCs w:val="20"/>
        </w:rPr>
      </w:pPr>
      <w:hyperlink r:id="rId48" w:history="1">
        <w:r w:rsidR="00584DAB" w:rsidRPr="00584DAB">
          <w:rPr>
            <w:rStyle w:val="Hyperlink"/>
            <w:rFonts w:ascii="Arial" w:hAnsi="Arial" w:cs="Arial"/>
            <w:color w:val="auto"/>
            <w:sz w:val="20"/>
            <w:szCs w:val="20"/>
          </w:rPr>
          <w:t>www.JTByrnes.co.uk</w:t>
        </w:r>
      </w:hyperlink>
    </w:p>
    <w:p w14:paraId="02712041" w14:textId="77777777" w:rsidR="00A41577" w:rsidRDefault="00A41577" w:rsidP="00C025AE">
      <w:pPr>
        <w:spacing w:after="0"/>
        <w:rPr>
          <w:rFonts w:ascii="Arial" w:hAnsi="Arial" w:cs="Arial"/>
          <w:sz w:val="20"/>
          <w:szCs w:val="20"/>
        </w:rPr>
      </w:pPr>
    </w:p>
    <w:p w14:paraId="0E3F25BD" w14:textId="2235BBC4" w:rsidR="00C025AE" w:rsidRPr="00A41577" w:rsidRDefault="00C025AE" w:rsidP="00C025AE">
      <w:pPr>
        <w:spacing w:after="0"/>
        <w:rPr>
          <w:rFonts w:ascii="Arial" w:hAnsi="Arial" w:cs="Arial"/>
          <w:b/>
          <w:bCs/>
          <w:sz w:val="20"/>
          <w:szCs w:val="20"/>
        </w:rPr>
      </w:pPr>
      <w:r w:rsidRPr="00A41577">
        <w:rPr>
          <w:rFonts w:ascii="Arial" w:hAnsi="Arial" w:cs="Arial"/>
          <w:b/>
          <w:bCs/>
          <w:sz w:val="20"/>
          <w:szCs w:val="20"/>
        </w:rPr>
        <w:t>Layton Funeral Directors</w:t>
      </w:r>
    </w:p>
    <w:p w14:paraId="2797884C" w14:textId="77777777" w:rsidR="00C025AE" w:rsidRPr="00A41577" w:rsidRDefault="00C025AE" w:rsidP="00C025AE">
      <w:pPr>
        <w:spacing w:after="0"/>
        <w:rPr>
          <w:rFonts w:ascii="Arial" w:hAnsi="Arial" w:cs="Arial"/>
          <w:sz w:val="20"/>
          <w:szCs w:val="20"/>
        </w:rPr>
      </w:pPr>
      <w:r w:rsidRPr="00A41577">
        <w:rPr>
          <w:rFonts w:ascii="Arial" w:hAnsi="Arial" w:cs="Arial"/>
          <w:sz w:val="20"/>
          <w:szCs w:val="20"/>
        </w:rPr>
        <w:t>80 Onslow Road</w:t>
      </w:r>
    </w:p>
    <w:p w14:paraId="7B548DC5" w14:textId="77777777" w:rsidR="00C025AE" w:rsidRPr="00A41577" w:rsidRDefault="00C025AE" w:rsidP="00C025AE">
      <w:pPr>
        <w:spacing w:after="0"/>
        <w:rPr>
          <w:rFonts w:ascii="Arial" w:hAnsi="Arial" w:cs="Arial"/>
          <w:sz w:val="20"/>
          <w:szCs w:val="20"/>
        </w:rPr>
      </w:pPr>
      <w:r w:rsidRPr="00A41577">
        <w:rPr>
          <w:rFonts w:ascii="Arial" w:hAnsi="Arial" w:cs="Arial"/>
          <w:sz w:val="20"/>
          <w:szCs w:val="20"/>
        </w:rPr>
        <w:t>Layton</w:t>
      </w:r>
    </w:p>
    <w:p w14:paraId="75CFA750" w14:textId="77777777" w:rsidR="00C025AE" w:rsidRPr="00A41577" w:rsidRDefault="00C025AE" w:rsidP="00C025AE">
      <w:pPr>
        <w:spacing w:after="0"/>
        <w:rPr>
          <w:rFonts w:ascii="Arial" w:hAnsi="Arial" w:cs="Arial"/>
          <w:sz w:val="20"/>
          <w:szCs w:val="20"/>
        </w:rPr>
      </w:pPr>
      <w:r w:rsidRPr="00A41577">
        <w:rPr>
          <w:rFonts w:ascii="Arial" w:hAnsi="Arial" w:cs="Arial"/>
          <w:sz w:val="20"/>
          <w:szCs w:val="20"/>
        </w:rPr>
        <w:t>Blackpool FY3 7EP</w:t>
      </w:r>
    </w:p>
    <w:p w14:paraId="3A52A5DE" w14:textId="77777777" w:rsidR="00C025AE" w:rsidRPr="00A41577" w:rsidRDefault="00C025AE" w:rsidP="00C025AE">
      <w:pPr>
        <w:spacing w:after="0"/>
        <w:rPr>
          <w:rFonts w:ascii="Arial" w:hAnsi="Arial" w:cs="Arial"/>
          <w:sz w:val="20"/>
          <w:szCs w:val="20"/>
        </w:rPr>
      </w:pPr>
      <w:r w:rsidRPr="00A41577">
        <w:rPr>
          <w:rFonts w:ascii="Arial" w:hAnsi="Arial" w:cs="Arial"/>
          <w:sz w:val="20"/>
          <w:szCs w:val="20"/>
        </w:rPr>
        <w:t>(01253) 301306</w:t>
      </w:r>
    </w:p>
    <w:p w14:paraId="0FB20E97" w14:textId="77777777" w:rsidR="00C025AE" w:rsidRPr="00A41577" w:rsidRDefault="00000000" w:rsidP="00C025AE">
      <w:pPr>
        <w:spacing w:after="0"/>
        <w:rPr>
          <w:rFonts w:ascii="Arial" w:hAnsi="Arial" w:cs="Arial"/>
          <w:sz w:val="20"/>
          <w:szCs w:val="20"/>
        </w:rPr>
      </w:pPr>
      <w:hyperlink r:id="rId49" w:history="1">
        <w:r w:rsidR="00C025AE" w:rsidRPr="00A41577">
          <w:rPr>
            <w:rStyle w:val="Hyperlink"/>
            <w:rFonts w:ascii="Arial" w:hAnsi="Arial" w:cs="Arial"/>
            <w:color w:val="auto"/>
            <w:sz w:val="20"/>
            <w:szCs w:val="20"/>
          </w:rPr>
          <w:t>www.dignityfunerals.co.uk</w:t>
        </w:r>
      </w:hyperlink>
    </w:p>
    <w:p w14:paraId="1A5576AD" w14:textId="77777777" w:rsidR="000E092C" w:rsidRDefault="000E092C" w:rsidP="000E092C">
      <w:pPr>
        <w:spacing w:after="0"/>
        <w:rPr>
          <w:rFonts w:ascii="Arial" w:hAnsi="Arial" w:cs="Arial"/>
          <w:sz w:val="20"/>
          <w:szCs w:val="20"/>
        </w:rPr>
      </w:pPr>
    </w:p>
    <w:p w14:paraId="032E222D" w14:textId="1743AD21" w:rsidR="000E092C" w:rsidRPr="000E092C" w:rsidRDefault="000E092C" w:rsidP="000E092C">
      <w:pPr>
        <w:spacing w:after="0"/>
        <w:rPr>
          <w:rFonts w:ascii="Arial" w:hAnsi="Arial" w:cs="Arial"/>
          <w:b/>
          <w:bCs/>
          <w:sz w:val="20"/>
          <w:szCs w:val="20"/>
        </w:rPr>
      </w:pPr>
      <w:r w:rsidRPr="000E092C">
        <w:rPr>
          <w:rFonts w:ascii="Arial" w:hAnsi="Arial" w:cs="Arial"/>
          <w:b/>
          <w:bCs/>
          <w:sz w:val="20"/>
          <w:szCs w:val="20"/>
        </w:rPr>
        <w:t>Co-op Funeral care</w:t>
      </w:r>
    </w:p>
    <w:p w14:paraId="1BE1C156" w14:textId="77777777" w:rsidR="000E092C" w:rsidRPr="000E092C" w:rsidRDefault="000E092C" w:rsidP="000E092C">
      <w:pPr>
        <w:spacing w:after="0"/>
        <w:rPr>
          <w:rFonts w:ascii="Arial" w:hAnsi="Arial" w:cs="Arial"/>
          <w:sz w:val="20"/>
          <w:szCs w:val="20"/>
        </w:rPr>
      </w:pPr>
      <w:r w:rsidRPr="000E092C">
        <w:rPr>
          <w:rFonts w:ascii="Arial" w:hAnsi="Arial" w:cs="Arial"/>
          <w:sz w:val="20"/>
          <w:szCs w:val="20"/>
        </w:rPr>
        <w:t>58 Bispham Road</w:t>
      </w:r>
    </w:p>
    <w:p w14:paraId="3EC2C16F" w14:textId="77777777" w:rsidR="000E092C" w:rsidRPr="000E092C" w:rsidRDefault="000E092C" w:rsidP="000E092C">
      <w:pPr>
        <w:spacing w:after="0"/>
        <w:rPr>
          <w:rFonts w:ascii="Arial" w:hAnsi="Arial" w:cs="Arial"/>
          <w:sz w:val="20"/>
          <w:szCs w:val="20"/>
        </w:rPr>
      </w:pPr>
      <w:r w:rsidRPr="000E092C">
        <w:rPr>
          <w:rFonts w:ascii="Arial" w:hAnsi="Arial" w:cs="Arial"/>
          <w:sz w:val="20"/>
          <w:szCs w:val="20"/>
        </w:rPr>
        <w:t>Bispham FY2 0NR</w:t>
      </w:r>
    </w:p>
    <w:p w14:paraId="50838ADA" w14:textId="77777777" w:rsidR="000E092C" w:rsidRPr="000E092C" w:rsidRDefault="000E092C" w:rsidP="000E092C">
      <w:pPr>
        <w:spacing w:after="0"/>
        <w:rPr>
          <w:rFonts w:ascii="Arial" w:hAnsi="Arial" w:cs="Arial"/>
          <w:sz w:val="20"/>
          <w:szCs w:val="20"/>
        </w:rPr>
      </w:pPr>
      <w:r w:rsidRPr="000E092C">
        <w:rPr>
          <w:rFonts w:ascii="Arial" w:hAnsi="Arial" w:cs="Arial"/>
          <w:sz w:val="20"/>
          <w:szCs w:val="20"/>
        </w:rPr>
        <w:t>(01253) 596754</w:t>
      </w:r>
    </w:p>
    <w:p w14:paraId="6172AAA1" w14:textId="77777777" w:rsidR="000E092C" w:rsidRPr="000E092C" w:rsidRDefault="00000000" w:rsidP="000E092C">
      <w:pPr>
        <w:spacing w:after="0"/>
        <w:rPr>
          <w:rFonts w:ascii="Arial" w:hAnsi="Arial" w:cs="Arial"/>
          <w:sz w:val="20"/>
          <w:szCs w:val="20"/>
        </w:rPr>
      </w:pPr>
      <w:hyperlink r:id="rId50" w:history="1">
        <w:r w:rsidR="000E092C" w:rsidRPr="000E092C">
          <w:rPr>
            <w:rStyle w:val="Hyperlink"/>
            <w:rFonts w:ascii="Arial" w:hAnsi="Arial" w:cs="Arial"/>
            <w:color w:val="auto"/>
            <w:sz w:val="20"/>
            <w:szCs w:val="20"/>
          </w:rPr>
          <w:t>www.coop.co.uk</w:t>
        </w:r>
      </w:hyperlink>
    </w:p>
    <w:p w14:paraId="0280AEAF" w14:textId="77777777" w:rsidR="00A41577" w:rsidRDefault="00A41577" w:rsidP="00CE501B">
      <w:pPr>
        <w:rPr>
          <w:rFonts w:ascii="Arial" w:hAnsi="Arial" w:cs="Arial"/>
          <w:sz w:val="20"/>
          <w:szCs w:val="20"/>
        </w:rPr>
      </w:pPr>
    </w:p>
    <w:p w14:paraId="3D4D1E33" w14:textId="77777777" w:rsidR="006E7457" w:rsidRDefault="006E7457" w:rsidP="006E7457">
      <w:pPr>
        <w:spacing w:after="0"/>
        <w:rPr>
          <w:rFonts w:ascii="Arial" w:hAnsi="Arial" w:cs="Arial"/>
          <w:b/>
          <w:bCs/>
          <w:sz w:val="20"/>
          <w:szCs w:val="20"/>
        </w:rPr>
      </w:pPr>
    </w:p>
    <w:p w14:paraId="318189F0" w14:textId="4AB01E6D" w:rsidR="006E7457" w:rsidRPr="006E7457" w:rsidRDefault="006E7457" w:rsidP="006E7457">
      <w:pPr>
        <w:spacing w:after="0"/>
        <w:rPr>
          <w:rFonts w:ascii="Arial" w:hAnsi="Arial" w:cs="Arial"/>
          <w:b/>
          <w:bCs/>
          <w:sz w:val="20"/>
          <w:szCs w:val="20"/>
        </w:rPr>
      </w:pPr>
      <w:r w:rsidRPr="006E7457">
        <w:rPr>
          <w:rFonts w:ascii="Arial" w:hAnsi="Arial" w:cs="Arial"/>
          <w:b/>
          <w:bCs/>
          <w:sz w:val="20"/>
          <w:szCs w:val="20"/>
        </w:rPr>
        <w:t>Co-op Funeral Care</w:t>
      </w:r>
    </w:p>
    <w:p w14:paraId="51957FA0" w14:textId="77777777" w:rsidR="006E7457" w:rsidRPr="006E7457" w:rsidRDefault="006E7457" w:rsidP="006E7457">
      <w:pPr>
        <w:spacing w:after="0"/>
        <w:rPr>
          <w:rFonts w:ascii="Arial" w:hAnsi="Arial" w:cs="Arial"/>
          <w:sz w:val="20"/>
          <w:szCs w:val="20"/>
        </w:rPr>
      </w:pPr>
      <w:r w:rsidRPr="006E7457">
        <w:rPr>
          <w:rFonts w:ascii="Arial" w:hAnsi="Arial" w:cs="Arial"/>
          <w:sz w:val="20"/>
          <w:szCs w:val="20"/>
        </w:rPr>
        <w:t>97 Whitegate Drive</w:t>
      </w:r>
    </w:p>
    <w:p w14:paraId="6F4DEE62" w14:textId="77777777" w:rsidR="006E7457" w:rsidRPr="006E7457" w:rsidRDefault="006E7457" w:rsidP="006E7457">
      <w:pPr>
        <w:spacing w:after="0"/>
        <w:rPr>
          <w:rFonts w:ascii="Arial" w:hAnsi="Arial" w:cs="Arial"/>
          <w:sz w:val="20"/>
          <w:szCs w:val="20"/>
        </w:rPr>
      </w:pPr>
      <w:r w:rsidRPr="006E7457">
        <w:rPr>
          <w:rFonts w:ascii="Arial" w:hAnsi="Arial" w:cs="Arial"/>
          <w:sz w:val="20"/>
          <w:szCs w:val="20"/>
        </w:rPr>
        <w:t>Blackpool FY3 9BZ</w:t>
      </w:r>
    </w:p>
    <w:p w14:paraId="1BBF1240" w14:textId="77777777" w:rsidR="006E7457" w:rsidRPr="006E7457" w:rsidRDefault="006E7457" w:rsidP="006E7457">
      <w:pPr>
        <w:spacing w:after="0"/>
        <w:rPr>
          <w:rFonts w:ascii="Arial" w:hAnsi="Arial" w:cs="Arial"/>
          <w:sz w:val="20"/>
          <w:szCs w:val="20"/>
        </w:rPr>
      </w:pPr>
      <w:r w:rsidRPr="006E7457">
        <w:rPr>
          <w:rFonts w:ascii="Arial" w:hAnsi="Arial" w:cs="Arial"/>
          <w:sz w:val="20"/>
          <w:szCs w:val="20"/>
        </w:rPr>
        <w:t>(01253) 301237</w:t>
      </w:r>
    </w:p>
    <w:p w14:paraId="0C2BE36A" w14:textId="77777777" w:rsidR="006E7457" w:rsidRPr="006E7457" w:rsidRDefault="00000000" w:rsidP="006E7457">
      <w:pPr>
        <w:spacing w:after="0"/>
        <w:rPr>
          <w:rFonts w:ascii="Arial" w:hAnsi="Arial" w:cs="Arial"/>
          <w:sz w:val="20"/>
          <w:szCs w:val="20"/>
        </w:rPr>
      </w:pPr>
      <w:hyperlink r:id="rId51" w:history="1">
        <w:r w:rsidR="006E7457" w:rsidRPr="006E7457">
          <w:rPr>
            <w:rStyle w:val="Hyperlink"/>
            <w:rFonts w:ascii="Arial" w:hAnsi="Arial" w:cs="Arial"/>
            <w:color w:val="auto"/>
            <w:sz w:val="20"/>
            <w:szCs w:val="20"/>
          </w:rPr>
          <w:t>www.coop.co.uk</w:t>
        </w:r>
      </w:hyperlink>
    </w:p>
    <w:p w14:paraId="6B7BEAC8" w14:textId="77777777" w:rsidR="000E092C" w:rsidRDefault="000E092C" w:rsidP="00CE501B">
      <w:pPr>
        <w:rPr>
          <w:rFonts w:ascii="Arial" w:hAnsi="Arial" w:cs="Arial"/>
          <w:sz w:val="20"/>
          <w:szCs w:val="20"/>
        </w:rPr>
      </w:pPr>
    </w:p>
    <w:p w14:paraId="200B721F" w14:textId="77777777" w:rsidR="00DD20E7" w:rsidRPr="00DD20E7" w:rsidRDefault="00DD20E7" w:rsidP="00DD20E7">
      <w:pPr>
        <w:spacing w:after="0"/>
        <w:rPr>
          <w:rFonts w:ascii="Arial" w:hAnsi="Arial" w:cs="Arial"/>
          <w:b/>
          <w:bCs/>
          <w:sz w:val="20"/>
          <w:szCs w:val="20"/>
        </w:rPr>
      </w:pPr>
      <w:r w:rsidRPr="00DD20E7">
        <w:rPr>
          <w:rFonts w:ascii="Arial" w:hAnsi="Arial" w:cs="Arial"/>
          <w:b/>
          <w:bCs/>
          <w:sz w:val="20"/>
          <w:szCs w:val="20"/>
        </w:rPr>
        <w:t>Box Bros Ltd</w:t>
      </w:r>
    </w:p>
    <w:p w14:paraId="7225D9D0" w14:textId="77777777" w:rsidR="00DD20E7" w:rsidRPr="00DD20E7" w:rsidRDefault="00DD20E7" w:rsidP="00DD20E7">
      <w:pPr>
        <w:spacing w:after="0"/>
        <w:rPr>
          <w:rFonts w:ascii="Arial" w:hAnsi="Arial" w:cs="Arial"/>
          <w:sz w:val="20"/>
          <w:szCs w:val="20"/>
        </w:rPr>
      </w:pPr>
      <w:r w:rsidRPr="00DD20E7">
        <w:rPr>
          <w:rFonts w:ascii="Arial" w:hAnsi="Arial" w:cs="Arial"/>
          <w:sz w:val="20"/>
          <w:szCs w:val="20"/>
        </w:rPr>
        <w:t>48-50 Station Road</w:t>
      </w:r>
    </w:p>
    <w:p w14:paraId="3121F680" w14:textId="77777777" w:rsidR="00DD20E7" w:rsidRPr="00DD20E7" w:rsidRDefault="00DD20E7" w:rsidP="00DD20E7">
      <w:pPr>
        <w:spacing w:after="0"/>
        <w:rPr>
          <w:rFonts w:ascii="Arial" w:hAnsi="Arial" w:cs="Arial"/>
          <w:sz w:val="20"/>
          <w:szCs w:val="20"/>
        </w:rPr>
      </w:pPr>
      <w:r w:rsidRPr="00DD20E7">
        <w:rPr>
          <w:rFonts w:ascii="Arial" w:hAnsi="Arial" w:cs="Arial"/>
          <w:sz w:val="20"/>
          <w:szCs w:val="20"/>
        </w:rPr>
        <w:t>Poulton-le-Fylde FY6 7JQ</w:t>
      </w:r>
    </w:p>
    <w:p w14:paraId="7EFA62BD" w14:textId="77777777" w:rsidR="00DD20E7" w:rsidRPr="00DD20E7" w:rsidRDefault="00DD20E7" w:rsidP="00DD20E7">
      <w:pPr>
        <w:spacing w:after="0"/>
        <w:rPr>
          <w:rFonts w:ascii="Arial" w:hAnsi="Arial" w:cs="Arial"/>
          <w:sz w:val="20"/>
          <w:szCs w:val="20"/>
        </w:rPr>
      </w:pPr>
      <w:r w:rsidRPr="00DD20E7">
        <w:rPr>
          <w:rFonts w:ascii="Arial" w:hAnsi="Arial" w:cs="Arial"/>
          <w:sz w:val="20"/>
          <w:szCs w:val="20"/>
        </w:rPr>
        <w:t>(01253) 885858</w:t>
      </w:r>
    </w:p>
    <w:p w14:paraId="66AAEF7C" w14:textId="77777777" w:rsidR="00DD20E7" w:rsidRPr="00DD20E7" w:rsidRDefault="00000000" w:rsidP="00DD20E7">
      <w:pPr>
        <w:spacing w:after="0"/>
        <w:rPr>
          <w:rFonts w:ascii="Arial" w:hAnsi="Arial" w:cs="Arial"/>
          <w:sz w:val="20"/>
          <w:szCs w:val="20"/>
        </w:rPr>
      </w:pPr>
      <w:hyperlink r:id="rId52" w:history="1">
        <w:r w:rsidR="00DD20E7" w:rsidRPr="00DD20E7">
          <w:rPr>
            <w:rStyle w:val="Hyperlink"/>
            <w:rFonts w:ascii="Arial" w:hAnsi="Arial" w:cs="Arial"/>
            <w:color w:val="auto"/>
            <w:sz w:val="20"/>
            <w:szCs w:val="20"/>
          </w:rPr>
          <w:t>www.boxbros.co.uk</w:t>
        </w:r>
      </w:hyperlink>
    </w:p>
    <w:p w14:paraId="00219D0E" w14:textId="77777777" w:rsidR="006E7457" w:rsidRDefault="006E7457" w:rsidP="00CE501B">
      <w:pPr>
        <w:rPr>
          <w:rFonts w:ascii="Arial" w:hAnsi="Arial" w:cs="Arial"/>
          <w:sz w:val="20"/>
          <w:szCs w:val="20"/>
        </w:rPr>
      </w:pPr>
    </w:p>
    <w:p w14:paraId="326DAC16" w14:textId="77777777" w:rsidR="00DD20E7" w:rsidRDefault="00DD20E7" w:rsidP="00CE501B">
      <w:pPr>
        <w:rPr>
          <w:rFonts w:ascii="Arial" w:hAnsi="Arial" w:cs="Arial"/>
          <w:sz w:val="20"/>
          <w:szCs w:val="20"/>
        </w:rPr>
      </w:pPr>
    </w:p>
    <w:p w14:paraId="6D6560DD" w14:textId="77777777" w:rsidR="004D00A8" w:rsidRPr="00485995" w:rsidRDefault="004D00A8" w:rsidP="004D00A8">
      <w:pPr>
        <w:spacing w:after="0"/>
        <w:rPr>
          <w:rFonts w:ascii="Arial" w:hAnsi="Arial" w:cs="Arial"/>
          <w:b/>
          <w:bCs/>
          <w:sz w:val="20"/>
          <w:szCs w:val="20"/>
        </w:rPr>
      </w:pPr>
      <w:r w:rsidRPr="00485995">
        <w:rPr>
          <w:rFonts w:ascii="Arial" w:hAnsi="Arial" w:cs="Arial"/>
          <w:b/>
          <w:bCs/>
          <w:sz w:val="20"/>
          <w:szCs w:val="20"/>
        </w:rPr>
        <w:t xml:space="preserve">Box Bros Ltd </w:t>
      </w:r>
    </w:p>
    <w:p w14:paraId="6541DE91" w14:textId="77777777" w:rsidR="004D00A8" w:rsidRPr="00485995" w:rsidRDefault="004D00A8" w:rsidP="004D00A8">
      <w:pPr>
        <w:spacing w:after="0"/>
        <w:rPr>
          <w:rFonts w:ascii="Arial" w:hAnsi="Arial" w:cs="Arial"/>
          <w:sz w:val="20"/>
          <w:szCs w:val="20"/>
        </w:rPr>
      </w:pPr>
      <w:r w:rsidRPr="00485995">
        <w:rPr>
          <w:rFonts w:ascii="Arial" w:hAnsi="Arial" w:cs="Arial"/>
          <w:sz w:val="20"/>
          <w:szCs w:val="20"/>
        </w:rPr>
        <w:t>13-15 Hawes Side Lane</w:t>
      </w:r>
    </w:p>
    <w:p w14:paraId="2B044A40" w14:textId="77777777" w:rsidR="004D00A8" w:rsidRPr="00485995" w:rsidRDefault="004D00A8" w:rsidP="004D00A8">
      <w:pPr>
        <w:spacing w:after="0"/>
        <w:rPr>
          <w:rFonts w:ascii="Arial" w:hAnsi="Arial" w:cs="Arial"/>
          <w:sz w:val="20"/>
          <w:szCs w:val="20"/>
        </w:rPr>
      </w:pPr>
      <w:r w:rsidRPr="00485995">
        <w:rPr>
          <w:rFonts w:ascii="Arial" w:hAnsi="Arial" w:cs="Arial"/>
          <w:sz w:val="20"/>
          <w:szCs w:val="20"/>
        </w:rPr>
        <w:t>Blackpool FY4 4AP</w:t>
      </w:r>
    </w:p>
    <w:p w14:paraId="5EA15077" w14:textId="77777777" w:rsidR="004D00A8" w:rsidRPr="00485995" w:rsidRDefault="004D00A8" w:rsidP="004D00A8">
      <w:pPr>
        <w:spacing w:after="0"/>
        <w:rPr>
          <w:rFonts w:ascii="Arial" w:hAnsi="Arial" w:cs="Arial"/>
          <w:sz w:val="20"/>
          <w:szCs w:val="20"/>
        </w:rPr>
      </w:pPr>
      <w:r w:rsidRPr="00485995">
        <w:rPr>
          <w:rFonts w:ascii="Arial" w:hAnsi="Arial" w:cs="Arial"/>
          <w:sz w:val="20"/>
          <w:szCs w:val="20"/>
        </w:rPr>
        <w:t>(01253) 791500</w:t>
      </w:r>
    </w:p>
    <w:p w14:paraId="78DFB34C" w14:textId="77777777" w:rsidR="00DD20E7" w:rsidRPr="00485995" w:rsidRDefault="00DD20E7" w:rsidP="00CE501B">
      <w:pPr>
        <w:rPr>
          <w:rFonts w:ascii="Arial" w:hAnsi="Arial" w:cs="Arial"/>
          <w:sz w:val="20"/>
          <w:szCs w:val="20"/>
        </w:rPr>
      </w:pPr>
    </w:p>
    <w:p w14:paraId="33A93B41" w14:textId="77777777" w:rsidR="0077790A" w:rsidRPr="00485995" w:rsidRDefault="00000000" w:rsidP="0077790A">
      <w:pPr>
        <w:spacing w:after="0"/>
        <w:rPr>
          <w:rFonts w:ascii="Arial" w:hAnsi="Arial" w:cs="Arial"/>
          <w:sz w:val="20"/>
          <w:szCs w:val="20"/>
        </w:rPr>
      </w:pPr>
      <w:hyperlink r:id="rId53" w:history="1">
        <w:r w:rsidR="0077790A" w:rsidRPr="00485995">
          <w:rPr>
            <w:rFonts w:ascii="Arial" w:hAnsi="Arial" w:cs="Arial"/>
            <w:sz w:val="20"/>
            <w:szCs w:val="20"/>
            <w:u w:val="single"/>
          </w:rPr>
          <w:t>www.boxbros.co.uk</w:t>
        </w:r>
      </w:hyperlink>
    </w:p>
    <w:p w14:paraId="7E52EEC6" w14:textId="77777777" w:rsidR="0077790A" w:rsidRPr="00485995" w:rsidRDefault="0077790A" w:rsidP="0077790A">
      <w:pPr>
        <w:spacing w:after="0"/>
        <w:rPr>
          <w:rFonts w:ascii="Arial" w:hAnsi="Arial" w:cs="Arial"/>
          <w:sz w:val="20"/>
          <w:szCs w:val="20"/>
        </w:rPr>
      </w:pPr>
    </w:p>
    <w:p w14:paraId="4E9F0AAE" w14:textId="77777777" w:rsidR="0077790A" w:rsidRPr="00485995" w:rsidRDefault="0077790A" w:rsidP="0077790A">
      <w:pPr>
        <w:spacing w:after="0"/>
        <w:rPr>
          <w:rFonts w:ascii="Arial" w:hAnsi="Arial" w:cs="Arial"/>
          <w:b/>
          <w:bCs/>
          <w:sz w:val="20"/>
          <w:szCs w:val="20"/>
        </w:rPr>
      </w:pPr>
      <w:r w:rsidRPr="00485995">
        <w:rPr>
          <w:rFonts w:ascii="Arial" w:hAnsi="Arial" w:cs="Arial"/>
          <w:b/>
          <w:bCs/>
          <w:sz w:val="20"/>
          <w:szCs w:val="20"/>
        </w:rPr>
        <w:t>NC Funeral Directors Northern Cremations Ltd.</w:t>
      </w:r>
    </w:p>
    <w:p w14:paraId="46698CA7" w14:textId="77777777" w:rsidR="0077790A" w:rsidRPr="00485995" w:rsidRDefault="0077790A" w:rsidP="0077790A">
      <w:pPr>
        <w:spacing w:after="0"/>
        <w:rPr>
          <w:rFonts w:ascii="Arial" w:hAnsi="Arial" w:cs="Arial"/>
          <w:sz w:val="20"/>
          <w:szCs w:val="20"/>
        </w:rPr>
      </w:pPr>
      <w:r w:rsidRPr="00485995">
        <w:rPr>
          <w:rFonts w:ascii="Arial" w:hAnsi="Arial" w:cs="Arial"/>
          <w:sz w:val="20"/>
          <w:szCs w:val="20"/>
        </w:rPr>
        <w:t>7 Kings Road</w:t>
      </w:r>
    </w:p>
    <w:p w14:paraId="5A45BB88" w14:textId="77777777" w:rsidR="0077790A" w:rsidRPr="00485995" w:rsidRDefault="0077790A" w:rsidP="0077790A">
      <w:pPr>
        <w:spacing w:after="0"/>
        <w:rPr>
          <w:rFonts w:ascii="Arial" w:hAnsi="Arial" w:cs="Arial"/>
          <w:sz w:val="20"/>
          <w:szCs w:val="20"/>
        </w:rPr>
      </w:pPr>
      <w:r w:rsidRPr="00485995">
        <w:rPr>
          <w:rFonts w:ascii="Arial" w:hAnsi="Arial" w:cs="Arial"/>
          <w:sz w:val="20"/>
          <w:szCs w:val="20"/>
        </w:rPr>
        <w:t>Cleveleys FY5 1BY</w:t>
      </w:r>
    </w:p>
    <w:p w14:paraId="40383A94" w14:textId="77777777" w:rsidR="0077790A" w:rsidRPr="00485995" w:rsidRDefault="0077790A" w:rsidP="0077790A">
      <w:pPr>
        <w:spacing w:after="0"/>
        <w:rPr>
          <w:rFonts w:ascii="Arial" w:hAnsi="Arial" w:cs="Arial"/>
          <w:sz w:val="20"/>
          <w:szCs w:val="20"/>
        </w:rPr>
      </w:pPr>
      <w:r w:rsidRPr="00485995">
        <w:rPr>
          <w:rFonts w:ascii="Arial" w:hAnsi="Arial" w:cs="Arial"/>
          <w:sz w:val="20"/>
          <w:szCs w:val="20"/>
        </w:rPr>
        <w:t>(01253) 420140</w:t>
      </w:r>
    </w:p>
    <w:p w14:paraId="482C285E" w14:textId="77777777" w:rsidR="0077790A" w:rsidRPr="00485995" w:rsidRDefault="00000000" w:rsidP="0077790A">
      <w:pPr>
        <w:spacing w:after="0"/>
        <w:rPr>
          <w:rFonts w:ascii="Arial" w:hAnsi="Arial" w:cs="Arial"/>
          <w:sz w:val="20"/>
          <w:szCs w:val="20"/>
        </w:rPr>
      </w:pPr>
      <w:hyperlink r:id="rId54" w:history="1">
        <w:r w:rsidR="0077790A" w:rsidRPr="00485995">
          <w:rPr>
            <w:rFonts w:ascii="Arial" w:hAnsi="Arial" w:cs="Arial"/>
            <w:sz w:val="20"/>
            <w:szCs w:val="20"/>
            <w:u w:val="single"/>
          </w:rPr>
          <w:t>www.ncfuneraldirectors.co.uk</w:t>
        </w:r>
      </w:hyperlink>
    </w:p>
    <w:p w14:paraId="61156780" w14:textId="77777777" w:rsidR="0077790A" w:rsidRPr="00485995" w:rsidRDefault="0077790A" w:rsidP="0077790A">
      <w:pPr>
        <w:rPr>
          <w:rFonts w:ascii="Arial" w:hAnsi="Arial" w:cs="Arial"/>
          <w:b/>
          <w:bCs/>
          <w:color w:val="21405B" w:themeColor="accent1" w:themeShade="BF"/>
          <w:sz w:val="20"/>
          <w:szCs w:val="20"/>
        </w:rPr>
      </w:pPr>
    </w:p>
    <w:p w14:paraId="6BD46A34" w14:textId="54C3DC1A" w:rsidR="004D00A8" w:rsidRPr="00A41577" w:rsidRDefault="004D00A8" w:rsidP="00CE501B">
      <w:pPr>
        <w:rPr>
          <w:rFonts w:ascii="Arial" w:hAnsi="Arial" w:cs="Arial"/>
          <w:sz w:val="20"/>
          <w:szCs w:val="20"/>
        </w:rPr>
        <w:sectPr w:rsidR="004D00A8" w:rsidRPr="00A41577" w:rsidSect="00FD2B48">
          <w:type w:val="continuous"/>
          <w:pgSz w:w="8420" w:h="11907" w:orient="landscape" w:code="9"/>
          <w:pgMar w:top="2268" w:right="720" w:bottom="1440" w:left="720" w:header="720" w:footer="720" w:gutter="113"/>
          <w:pgNumType w:start="0"/>
          <w:cols w:num="2" w:space="720"/>
          <w:titlePg/>
          <w:docGrid w:linePitch="360"/>
        </w:sectPr>
      </w:pPr>
    </w:p>
    <w:p w14:paraId="39C8456F" w14:textId="7382611C" w:rsidR="00C86BBE" w:rsidRPr="00A41577" w:rsidRDefault="00C86BBE" w:rsidP="00CE501B">
      <w:pPr>
        <w:rPr>
          <w:rFonts w:ascii="Arial" w:hAnsi="Arial" w:cs="Arial"/>
          <w:sz w:val="20"/>
          <w:szCs w:val="20"/>
        </w:rPr>
      </w:pPr>
    </w:p>
    <w:p w14:paraId="4AB23D4E" w14:textId="77777777" w:rsidR="008F45A2" w:rsidRPr="00D042EB" w:rsidRDefault="008F45A2" w:rsidP="00B51F49">
      <w:pPr>
        <w:rPr>
          <w:rFonts w:ascii="Arial" w:hAnsi="Arial" w:cs="Arial"/>
          <w:sz w:val="20"/>
          <w:szCs w:val="20"/>
        </w:rPr>
      </w:pPr>
    </w:p>
    <w:p w14:paraId="1971E934" w14:textId="77777777" w:rsidR="00B51F49" w:rsidRPr="00D042EB" w:rsidRDefault="00B51F49" w:rsidP="003E24DF">
      <w:pPr>
        <w:rPr>
          <w:rFonts w:ascii="Calibri" w:hAnsi="Calibri"/>
          <w:noProof/>
          <w:color w:val="000000" w:themeColor="text1"/>
          <w:sz w:val="20"/>
          <w:szCs w:val="20"/>
        </w:rPr>
      </w:pPr>
    </w:p>
    <w:sectPr w:rsidR="00B51F49" w:rsidRPr="00D042EB" w:rsidSect="003E4CAB">
      <w:type w:val="continuous"/>
      <w:pgSz w:w="8420" w:h="11907" w:orient="landscape" w:code="9"/>
      <w:pgMar w:top="2268" w:right="720" w:bottom="1440" w:left="720" w:header="720" w:footer="720" w:gutter="113"/>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47D10" w14:textId="77777777" w:rsidR="004A1CEE" w:rsidRDefault="004A1CEE" w:rsidP="00D45945">
      <w:pPr>
        <w:spacing w:after="0"/>
      </w:pPr>
      <w:r>
        <w:separator/>
      </w:r>
    </w:p>
  </w:endnote>
  <w:endnote w:type="continuationSeparator" w:id="0">
    <w:p w14:paraId="5E02728F" w14:textId="77777777" w:rsidR="004A1CEE" w:rsidRDefault="004A1CEE" w:rsidP="00D459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9A5FC" w14:textId="77777777" w:rsidR="004A1CEE" w:rsidRDefault="004A1CEE" w:rsidP="00D45945">
      <w:pPr>
        <w:spacing w:after="0"/>
      </w:pPr>
      <w:r>
        <w:separator/>
      </w:r>
    </w:p>
  </w:footnote>
  <w:footnote w:type="continuationSeparator" w:id="0">
    <w:p w14:paraId="1E150AC7" w14:textId="77777777" w:rsidR="004A1CEE" w:rsidRDefault="004A1CEE" w:rsidP="00D459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3B8D" w14:textId="23BD311E" w:rsidR="00D45945" w:rsidRDefault="00FC7E5F" w:rsidP="00FC7E5F">
    <w:pPr>
      <w:pStyle w:val="Header"/>
      <w:jc w:val="left"/>
    </w:pPr>
    <w:r w:rsidRPr="00C7624A">
      <w:rPr>
        <w:rFonts w:ascii="Corbel" w:hAnsi="Corbel"/>
        <w:noProof/>
        <w:sz w:val="40"/>
      </w:rPr>
      <w:drawing>
        <wp:inline distT="0" distB="0" distL="0" distR="0" wp14:anchorId="2C120119" wp14:editId="49C0F492">
          <wp:extent cx="1717185" cy="582349"/>
          <wp:effectExtent l="0" t="0" r="0" b="8255"/>
          <wp:docPr id="24" name="Picture 16">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a:extLst>
                      <a:ext uri="{FF2B5EF4-FFF2-40B4-BE49-F238E27FC236}">
                        <a16:creationId xmlns:a16="http://schemas.microsoft.com/office/drawing/2014/main" id="{88F3F62D-E8E0-4A68-AFD4-0DE72BBF876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17185" cy="582349"/>
                  </a:xfrm>
                  <a:prstGeom prst="rect">
                    <a:avLst/>
                  </a:prstGeom>
                </pic:spPr>
              </pic:pic>
            </a:graphicData>
          </a:graphic>
        </wp:inline>
      </w:drawing>
    </w:r>
    <w:r w:rsidR="0085357E">
      <w:rPr>
        <w:rFonts w:ascii="Corbel" w:hAnsi="Corbel"/>
        <w:noProof/>
        <w:sz w:val="40"/>
      </w:rPr>
      <mc:AlternateContent>
        <mc:Choice Requires="wpg">
          <w:drawing>
            <wp:anchor distT="0" distB="0" distL="114300" distR="114300" simplePos="0" relativeHeight="251662336" behindDoc="1" locked="0" layoutInCell="1" allowOverlap="1" wp14:anchorId="182AB72E" wp14:editId="14412F38">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5099BD9A"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182AB72E" id="Group 3" o:spid="_x0000_s1028" alt="&quot;&quot;" style="position:absolute;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">
              <v:shape id="Freeform: Shape 10" o:spid="_x0000_s1029"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1"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5099BD9A" w14:textId="77777777" w:rsidR="00E24FD6" w:rsidRDefault="00E24FD6" w:rsidP="00E24FD6">
                      <w:pPr>
                        <w:jc w:val="center"/>
                      </w:pPr>
                    </w:p>
                  </w:txbxContent>
                </v:textbox>
              </v:shape>
              <v:shape id="Freeform: Shape 10" o:spid="_x0000_s1033"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4"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5"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6"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7"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D45945" w:rsidRPr="00615018">
      <w:rPr>
        <w:noProof/>
        <w:color w:val="000000" w:themeColor="tex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DA3FFB"/>
    <w:multiLevelType w:val="hybridMultilevel"/>
    <w:tmpl w:val="AE46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E6A58"/>
    <w:multiLevelType w:val="hybridMultilevel"/>
    <w:tmpl w:val="DAFC7B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F463FB"/>
    <w:multiLevelType w:val="hybridMultilevel"/>
    <w:tmpl w:val="CFA2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531529">
    <w:abstractNumId w:val="0"/>
  </w:num>
  <w:num w:numId="2" w16cid:durableId="1956017082">
    <w:abstractNumId w:val="1"/>
  </w:num>
  <w:num w:numId="3" w16cid:durableId="1117722497">
    <w:abstractNumId w:val="2"/>
  </w:num>
  <w:num w:numId="4" w16cid:durableId="1365444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51"/>
    <w:rsid w:val="00000213"/>
    <w:rsid w:val="0003547B"/>
    <w:rsid w:val="00036EB6"/>
    <w:rsid w:val="00046952"/>
    <w:rsid w:val="00054F39"/>
    <w:rsid w:val="000567D0"/>
    <w:rsid w:val="000655EE"/>
    <w:rsid w:val="00074691"/>
    <w:rsid w:val="00083AD9"/>
    <w:rsid w:val="00083BAA"/>
    <w:rsid w:val="000A0049"/>
    <w:rsid w:val="000D64B7"/>
    <w:rsid w:val="000D7B45"/>
    <w:rsid w:val="000D7F28"/>
    <w:rsid w:val="000E092C"/>
    <w:rsid w:val="000E47CF"/>
    <w:rsid w:val="000E52E7"/>
    <w:rsid w:val="000E5896"/>
    <w:rsid w:val="000F31D5"/>
    <w:rsid w:val="00113F08"/>
    <w:rsid w:val="001225EF"/>
    <w:rsid w:val="00157032"/>
    <w:rsid w:val="00165FDA"/>
    <w:rsid w:val="001766D6"/>
    <w:rsid w:val="001822FE"/>
    <w:rsid w:val="001847C4"/>
    <w:rsid w:val="0019271D"/>
    <w:rsid w:val="001A0C51"/>
    <w:rsid w:val="001A3BFA"/>
    <w:rsid w:val="001B38CE"/>
    <w:rsid w:val="001E6507"/>
    <w:rsid w:val="00200238"/>
    <w:rsid w:val="00204F5C"/>
    <w:rsid w:val="00205A11"/>
    <w:rsid w:val="00211B3F"/>
    <w:rsid w:val="00214185"/>
    <w:rsid w:val="002170C1"/>
    <w:rsid w:val="00224485"/>
    <w:rsid w:val="00232904"/>
    <w:rsid w:val="00235235"/>
    <w:rsid w:val="00243FF0"/>
    <w:rsid w:val="00250475"/>
    <w:rsid w:val="00253973"/>
    <w:rsid w:val="0026243D"/>
    <w:rsid w:val="00270D22"/>
    <w:rsid w:val="00275B83"/>
    <w:rsid w:val="002845A3"/>
    <w:rsid w:val="002A4B4A"/>
    <w:rsid w:val="002C003A"/>
    <w:rsid w:val="002C037A"/>
    <w:rsid w:val="002C5097"/>
    <w:rsid w:val="002C73EA"/>
    <w:rsid w:val="002E0B84"/>
    <w:rsid w:val="002F5A72"/>
    <w:rsid w:val="00310836"/>
    <w:rsid w:val="00314E4B"/>
    <w:rsid w:val="0032745B"/>
    <w:rsid w:val="0033077B"/>
    <w:rsid w:val="0033581C"/>
    <w:rsid w:val="00337F64"/>
    <w:rsid w:val="003435D7"/>
    <w:rsid w:val="003461EE"/>
    <w:rsid w:val="003525C6"/>
    <w:rsid w:val="00361209"/>
    <w:rsid w:val="0037435C"/>
    <w:rsid w:val="00374677"/>
    <w:rsid w:val="0038005F"/>
    <w:rsid w:val="00385282"/>
    <w:rsid w:val="003A01DF"/>
    <w:rsid w:val="003A2B78"/>
    <w:rsid w:val="003C3C2B"/>
    <w:rsid w:val="003D4AF9"/>
    <w:rsid w:val="003E24DF"/>
    <w:rsid w:val="003E4CAB"/>
    <w:rsid w:val="003E7953"/>
    <w:rsid w:val="003F0264"/>
    <w:rsid w:val="003F4853"/>
    <w:rsid w:val="00405B5D"/>
    <w:rsid w:val="00425760"/>
    <w:rsid w:val="004275FD"/>
    <w:rsid w:val="00446BFF"/>
    <w:rsid w:val="00450A33"/>
    <w:rsid w:val="00454CEC"/>
    <w:rsid w:val="00485995"/>
    <w:rsid w:val="004A1CEE"/>
    <w:rsid w:val="004A2B0D"/>
    <w:rsid w:val="004B170E"/>
    <w:rsid w:val="004B17AE"/>
    <w:rsid w:val="004D00A8"/>
    <w:rsid w:val="004E7715"/>
    <w:rsid w:val="004F094A"/>
    <w:rsid w:val="00503B60"/>
    <w:rsid w:val="00514AB1"/>
    <w:rsid w:val="0051694B"/>
    <w:rsid w:val="005222E6"/>
    <w:rsid w:val="00535EA5"/>
    <w:rsid w:val="005531C0"/>
    <w:rsid w:val="005576EE"/>
    <w:rsid w:val="00560D66"/>
    <w:rsid w:val="00562E70"/>
    <w:rsid w:val="00564809"/>
    <w:rsid w:val="00584DAB"/>
    <w:rsid w:val="005A28FB"/>
    <w:rsid w:val="005B37F4"/>
    <w:rsid w:val="005C2210"/>
    <w:rsid w:val="005C232E"/>
    <w:rsid w:val="005C3452"/>
    <w:rsid w:val="005E5062"/>
    <w:rsid w:val="005E7AC8"/>
    <w:rsid w:val="00615018"/>
    <w:rsid w:val="00615CD5"/>
    <w:rsid w:val="0062123A"/>
    <w:rsid w:val="00640F45"/>
    <w:rsid w:val="00646E75"/>
    <w:rsid w:val="0065786C"/>
    <w:rsid w:val="006620EA"/>
    <w:rsid w:val="00675DD4"/>
    <w:rsid w:val="006C167C"/>
    <w:rsid w:val="006C622A"/>
    <w:rsid w:val="006D3AF2"/>
    <w:rsid w:val="006E7457"/>
    <w:rsid w:val="006F6F10"/>
    <w:rsid w:val="00704105"/>
    <w:rsid w:val="0071450E"/>
    <w:rsid w:val="0071476A"/>
    <w:rsid w:val="007242E1"/>
    <w:rsid w:val="00726598"/>
    <w:rsid w:val="00731D75"/>
    <w:rsid w:val="00764195"/>
    <w:rsid w:val="00765BD2"/>
    <w:rsid w:val="0077729D"/>
    <w:rsid w:val="0077790A"/>
    <w:rsid w:val="00783E79"/>
    <w:rsid w:val="007B5AE8"/>
    <w:rsid w:val="007B73DD"/>
    <w:rsid w:val="007E18D7"/>
    <w:rsid w:val="007F5192"/>
    <w:rsid w:val="00811DAE"/>
    <w:rsid w:val="00816979"/>
    <w:rsid w:val="0085357E"/>
    <w:rsid w:val="008731B0"/>
    <w:rsid w:val="00884B20"/>
    <w:rsid w:val="00891C16"/>
    <w:rsid w:val="008B328C"/>
    <w:rsid w:val="008B47EF"/>
    <w:rsid w:val="008B7FD5"/>
    <w:rsid w:val="008C298C"/>
    <w:rsid w:val="008C715A"/>
    <w:rsid w:val="008D73CE"/>
    <w:rsid w:val="008E4897"/>
    <w:rsid w:val="008E6185"/>
    <w:rsid w:val="008F0D38"/>
    <w:rsid w:val="008F45A2"/>
    <w:rsid w:val="0090260E"/>
    <w:rsid w:val="009129CA"/>
    <w:rsid w:val="0093155B"/>
    <w:rsid w:val="009341E4"/>
    <w:rsid w:val="009421CB"/>
    <w:rsid w:val="009609F2"/>
    <w:rsid w:val="009B3261"/>
    <w:rsid w:val="009D079B"/>
    <w:rsid w:val="009D37A3"/>
    <w:rsid w:val="009E63A8"/>
    <w:rsid w:val="00A07BF9"/>
    <w:rsid w:val="00A1034C"/>
    <w:rsid w:val="00A14D3F"/>
    <w:rsid w:val="00A2772B"/>
    <w:rsid w:val="00A41577"/>
    <w:rsid w:val="00A65807"/>
    <w:rsid w:val="00A65AD5"/>
    <w:rsid w:val="00A65D6F"/>
    <w:rsid w:val="00A9169D"/>
    <w:rsid w:val="00A96CF8"/>
    <w:rsid w:val="00AA298E"/>
    <w:rsid w:val="00AA4D06"/>
    <w:rsid w:val="00AB1EBE"/>
    <w:rsid w:val="00AD1ECB"/>
    <w:rsid w:val="00AD330B"/>
    <w:rsid w:val="00AE52D0"/>
    <w:rsid w:val="00AE5640"/>
    <w:rsid w:val="00B13C81"/>
    <w:rsid w:val="00B1622F"/>
    <w:rsid w:val="00B164A7"/>
    <w:rsid w:val="00B30968"/>
    <w:rsid w:val="00B37383"/>
    <w:rsid w:val="00B50294"/>
    <w:rsid w:val="00B50FCF"/>
    <w:rsid w:val="00B51F49"/>
    <w:rsid w:val="00B57AAF"/>
    <w:rsid w:val="00B62A90"/>
    <w:rsid w:val="00B854BD"/>
    <w:rsid w:val="00B92A27"/>
    <w:rsid w:val="00B9571E"/>
    <w:rsid w:val="00B96191"/>
    <w:rsid w:val="00BB0634"/>
    <w:rsid w:val="00BE371C"/>
    <w:rsid w:val="00BF0EF3"/>
    <w:rsid w:val="00BF1189"/>
    <w:rsid w:val="00C0163F"/>
    <w:rsid w:val="00C01DFD"/>
    <w:rsid w:val="00C025AE"/>
    <w:rsid w:val="00C04137"/>
    <w:rsid w:val="00C06D94"/>
    <w:rsid w:val="00C175B3"/>
    <w:rsid w:val="00C26A56"/>
    <w:rsid w:val="00C3157C"/>
    <w:rsid w:val="00C33030"/>
    <w:rsid w:val="00C4188B"/>
    <w:rsid w:val="00C4528A"/>
    <w:rsid w:val="00C539B0"/>
    <w:rsid w:val="00C607D6"/>
    <w:rsid w:val="00C664CF"/>
    <w:rsid w:val="00C665CF"/>
    <w:rsid w:val="00C70786"/>
    <w:rsid w:val="00C70B15"/>
    <w:rsid w:val="00C75E4F"/>
    <w:rsid w:val="00C8222A"/>
    <w:rsid w:val="00C86BBE"/>
    <w:rsid w:val="00CA1DC6"/>
    <w:rsid w:val="00CA609C"/>
    <w:rsid w:val="00CC1F6C"/>
    <w:rsid w:val="00CC550A"/>
    <w:rsid w:val="00CE501B"/>
    <w:rsid w:val="00CF40F6"/>
    <w:rsid w:val="00D003DE"/>
    <w:rsid w:val="00D042EB"/>
    <w:rsid w:val="00D055E0"/>
    <w:rsid w:val="00D11281"/>
    <w:rsid w:val="00D149EF"/>
    <w:rsid w:val="00D177BE"/>
    <w:rsid w:val="00D22C3D"/>
    <w:rsid w:val="00D43FE5"/>
    <w:rsid w:val="00D45945"/>
    <w:rsid w:val="00D6142E"/>
    <w:rsid w:val="00D66593"/>
    <w:rsid w:val="00D71D70"/>
    <w:rsid w:val="00D75A35"/>
    <w:rsid w:val="00D83327"/>
    <w:rsid w:val="00D8389B"/>
    <w:rsid w:val="00D867BE"/>
    <w:rsid w:val="00DA4BFB"/>
    <w:rsid w:val="00DA5EF3"/>
    <w:rsid w:val="00DA79AD"/>
    <w:rsid w:val="00DB6156"/>
    <w:rsid w:val="00DD0172"/>
    <w:rsid w:val="00DD20E7"/>
    <w:rsid w:val="00DD3C63"/>
    <w:rsid w:val="00DD3D35"/>
    <w:rsid w:val="00DE3FDE"/>
    <w:rsid w:val="00DF037A"/>
    <w:rsid w:val="00DF0640"/>
    <w:rsid w:val="00E07E2E"/>
    <w:rsid w:val="00E146D5"/>
    <w:rsid w:val="00E14A80"/>
    <w:rsid w:val="00E1693C"/>
    <w:rsid w:val="00E24FD6"/>
    <w:rsid w:val="00E26087"/>
    <w:rsid w:val="00E32C64"/>
    <w:rsid w:val="00E333EB"/>
    <w:rsid w:val="00E3463F"/>
    <w:rsid w:val="00E35206"/>
    <w:rsid w:val="00E50BF0"/>
    <w:rsid w:val="00E55D74"/>
    <w:rsid w:val="00E6540C"/>
    <w:rsid w:val="00E67A68"/>
    <w:rsid w:val="00E73B09"/>
    <w:rsid w:val="00E81E2A"/>
    <w:rsid w:val="00E97610"/>
    <w:rsid w:val="00EA13B6"/>
    <w:rsid w:val="00EA539F"/>
    <w:rsid w:val="00EB2324"/>
    <w:rsid w:val="00EC0D1E"/>
    <w:rsid w:val="00EC284A"/>
    <w:rsid w:val="00EC2FFC"/>
    <w:rsid w:val="00EC3B8F"/>
    <w:rsid w:val="00EC650C"/>
    <w:rsid w:val="00EE0581"/>
    <w:rsid w:val="00EE0952"/>
    <w:rsid w:val="00EE4382"/>
    <w:rsid w:val="00F33D30"/>
    <w:rsid w:val="00F40563"/>
    <w:rsid w:val="00F5127B"/>
    <w:rsid w:val="00F616E2"/>
    <w:rsid w:val="00F84231"/>
    <w:rsid w:val="00F90788"/>
    <w:rsid w:val="00F94744"/>
    <w:rsid w:val="00F94C7D"/>
    <w:rsid w:val="00FA111F"/>
    <w:rsid w:val="00FA4057"/>
    <w:rsid w:val="00FC7E5F"/>
    <w:rsid w:val="00FD2B48"/>
    <w:rsid w:val="00FE0F43"/>
    <w:rsid w:val="00FE24A5"/>
    <w:rsid w:val="00FE42A7"/>
    <w:rsid w:val="00FE7B79"/>
    <w:rsid w:val="00FF5A53"/>
    <w:rsid w:val="00FF636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10B6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1"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567D0"/>
    <w:pPr>
      <w:spacing w:after="220"/>
    </w:pPr>
    <w:rPr>
      <w:rFonts w:eastAsia="Times New Roman" w:cs="Times New Roman"/>
      <w:sz w:val="22"/>
      <w:szCs w:val="22"/>
      <w:lang w:eastAsia="en-US"/>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paragraph" w:styleId="NoSpacing">
    <w:name w:val="No Spacing"/>
    <w:link w:val="NoSpacingChar"/>
    <w:uiPriority w:val="1"/>
    <w:qFormat/>
    <w:rsid w:val="001A0C51"/>
    <w:rPr>
      <w:sz w:val="22"/>
      <w:szCs w:val="22"/>
      <w:lang w:eastAsia="en-US"/>
    </w:rPr>
  </w:style>
  <w:style w:type="character" w:customStyle="1" w:styleId="NoSpacingChar">
    <w:name w:val="No Spacing Char"/>
    <w:basedOn w:val="DefaultParagraphFont"/>
    <w:link w:val="NoSpacing"/>
    <w:uiPriority w:val="1"/>
    <w:rsid w:val="001A0C51"/>
    <w:rPr>
      <w:sz w:val="22"/>
      <w:szCs w:val="22"/>
      <w:lang w:eastAsia="en-US"/>
    </w:rPr>
  </w:style>
  <w:style w:type="paragraph" w:styleId="ListParagraph">
    <w:name w:val="List Paragraph"/>
    <w:basedOn w:val="BodyText"/>
    <w:uiPriority w:val="1"/>
    <w:qFormat/>
    <w:rsid w:val="001A0C51"/>
    <w:pPr>
      <w:numPr>
        <w:numId w:val="1"/>
      </w:numPr>
      <w:tabs>
        <w:tab w:val="num" w:pos="360"/>
      </w:tabs>
      <w:ind w:left="0" w:firstLine="0"/>
    </w:pPr>
    <w:rPr>
      <w:sz w:val="20"/>
      <w:szCs w:val="24"/>
    </w:rPr>
  </w:style>
  <w:style w:type="paragraph" w:styleId="BodyText">
    <w:name w:val="Body Text"/>
    <w:basedOn w:val="Normal"/>
    <w:link w:val="BodyTextChar"/>
    <w:uiPriority w:val="99"/>
    <w:semiHidden/>
    <w:unhideWhenUsed/>
    <w:rsid w:val="001A0C51"/>
    <w:pPr>
      <w:spacing w:after="120"/>
    </w:pPr>
  </w:style>
  <w:style w:type="character" w:customStyle="1" w:styleId="BodyTextChar">
    <w:name w:val="Body Text Char"/>
    <w:basedOn w:val="DefaultParagraphFont"/>
    <w:link w:val="BodyText"/>
    <w:uiPriority w:val="99"/>
    <w:semiHidden/>
    <w:rsid w:val="001A0C51"/>
    <w:rPr>
      <w:rFonts w:eastAsia="Times New Roman" w:cs="Times New Roman"/>
      <w:sz w:val="22"/>
      <w:szCs w:val="22"/>
      <w:lang w:eastAsia="en-US"/>
    </w:rPr>
  </w:style>
  <w:style w:type="character" w:styleId="Hyperlink">
    <w:name w:val="Hyperlink"/>
    <w:basedOn w:val="DefaultParagraphFont"/>
    <w:uiPriority w:val="99"/>
    <w:unhideWhenUsed/>
    <w:rsid w:val="00B92A27"/>
    <w:rPr>
      <w:color w:val="0563C1" w:themeColor="hyperlink"/>
      <w:u w:val="single"/>
    </w:rPr>
  </w:style>
  <w:style w:type="character" w:styleId="UnresolvedMention">
    <w:name w:val="Unresolved Mention"/>
    <w:basedOn w:val="DefaultParagraphFont"/>
    <w:uiPriority w:val="99"/>
    <w:semiHidden/>
    <w:rsid w:val="00E0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fyldecounselling.org.uk" TargetMode="External"/><Relationship Id="rId26" Type="http://schemas.openxmlformats.org/officeDocument/2006/relationships/hyperlink" Target="http://www.tcf.org.uk" TargetMode="External"/><Relationship Id="rId39" Type="http://schemas.openxmlformats.org/officeDocument/2006/relationships/hyperlink" Target="http://www.mbss.org.uk" TargetMode="External"/><Relationship Id="rId21" Type="http://schemas.openxmlformats.org/officeDocument/2006/relationships/hyperlink" Target="http://www.scottyslittlesoldiers.co.uk" TargetMode="External"/><Relationship Id="rId34" Type="http://schemas.openxmlformats.org/officeDocument/2006/relationships/hyperlink" Target="http://www.beadproject.org.uk" TargetMode="External"/><Relationship Id="rId42" Type="http://schemas.openxmlformats.org/officeDocument/2006/relationships/hyperlink" Target="http://www.blackpoolfunerals.co.uk" TargetMode="External"/><Relationship Id="rId47" Type="http://schemas.openxmlformats.org/officeDocument/2006/relationships/hyperlink" Target="http://www.JTByrnes.co.uk" TargetMode="External"/><Relationship Id="rId50" Type="http://schemas.openxmlformats.org/officeDocument/2006/relationships/hyperlink" Target="http://www.coop.co.uk"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ruse.org.uk" TargetMode="External"/><Relationship Id="rId25" Type="http://schemas.openxmlformats.org/officeDocument/2006/relationships/hyperlink" Target="http://www.way-up.co.uk" TargetMode="External"/><Relationship Id="rId33" Type="http://schemas.openxmlformats.org/officeDocument/2006/relationships/hyperlink" Target="http://www.sbnwk.org.uk" TargetMode="External"/><Relationship Id="rId38" Type="http://schemas.openxmlformats.org/officeDocument/2006/relationships/hyperlink" Target="http://www.coronerscourtsupportservice.org.uk" TargetMode="External"/><Relationship Id="rId46" Type="http://schemas.openxmlformats.org/officeDocument/2006/relationships/hyperlink" Target="http://www.JTByrnes.co.u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winstonwish.org.uk" TargetMode="External"/><Relationship Id="rId29" Type="http://schemas.openxmlformats.org/officeDocument/2006/relationships/hyperlink" Target="http://www.petalscharity.org" TargetMode="External"/><Relationship Id="rId41" Type="http://schemas.openxmlformats.org/officeDocument/2006/relationships/hyperlink" Target="http://www.dignityfunerals.co.uk" TargetMode="External"/><Relationship Id="rId54" Type="http://schemas.openxmlformats.org/officeDocument/2006/relationships/hyperlink" Target="http://www.ncfuneraldirectors.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widowedandyoung.org.uk" TargetMode="External"/><Relationship Id="rId32" Type="http://schemas.openxmlformats.org/officeDocument/2006/relationships/hyperlink" Target="http://www.uksobs.org" TargetMode="External"/><Relationship Id="rId37" Type="http://schemas.openxmlformats.org/officeDocument/2006/relationships/hyperlink" Target="http://www.brake.org.uk" TargetMode="External"/><Relationship Id="rId40" Type="http://schemas.openxmlformats.org/officeDocument/2006/relationships/hyperlink" Target="http://www.samm.org.uk" TargetMode="External"/><Relationship Id="rId45" Type="http://schemas.openxmlformats.org/officeDocument/2006/relationships/hyperlink" Target="http://www.blackpoolfunerals.co.uk" TargetMode="External"/><Relationship Id="rId53" Type="http://schemas.openxmlformats.org/officeDocument/2006/relationships/hyperlink" Target="http://www.boxbros.co.uk" TargetMode="External"/><Relationship Id="rId5" Type="http://schemas.openxmlformats.org/officeDocument/2006/relationships/customXml" Target="../customXml/item5.xml"/><Relationship Id="rId15" Type="http://schemas.openxmlformats.org/officeDocument/2006/relationships/hyperlink" Target="http://www.funeralguide.co.uk" TargetMode="External"/><Relationship Id="rId23" Type="http://schemas.openxmlformats.org/officeDocument/2006/relationships/hyperlink" Target="mailto:information@lindencentre.org.uk" TargetMode="External"/><Relationship Id="rId28" Type="http://schemas.openxmlformats.org/officeDocument/2006/relationships/hyperlink" Target="http://www.uk-sands.org" TargetMode="External"/><Relationship Id="rId36" Type="http://schemas.openxmlformats.org/officeDocument/2006/relationships/hyperlink" Target="http://www.londonfriend.org.uk" TargetMode="External"/><Relationship Id="rId49" Type="http://schemas.openxmlformats.org/officeDocument/2006/relationships/hyperlink" Target="http://www.dignityfunerals.co.uk" TargetMode="External"/><Relationship Id="rId10" Type="http://schemas.openxmlformats.org/officeDocument/2006/relationships/footnotes" Target="footnotes.xml"/><Relationship Id="rId19" Type="http://schemas.openxmlformats.org/officeDocument/2006/relationships/hyperlink" Target="http://www.childbereavementuk.org" TargetMode="External"/><Relationship Id="rId31" Type="http://schemas.openxmlformats.org/officeDocument/2006/relationships/hyperlink" Target="http://www.miscarriageassociation.org.uk" TargetMode="External"/><Relationship Id="rId44" Type="http://schemas.openxmlformats.org/officeDocument/2006/relationships/hyperlink" Target="http://www.blackpoolfunerals.co.uk" TargetMode="External"/><Relationship Id="rId52" Type="http://schemas.openxmlformats.org/officeDocument/2006/relationships/hyperlink" Target="http://www.boxbros.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uneralguide.co.uk/" TargetMode="External"/><Relationship Id="rId22" Type="http://schemas.openxmlformats.org/officeDocument/2006/relationships/hyperlink" Target="http://www.barnardos.org.uk" TargetMode="External"/><Relationship Id="rId27" Type="http://schemas.openxmlformats.org/officeDocument/2006/relationships/hyperlink" Target="http://www.daddyswithangels.org" TargetMode="External"/><Relationship Id="rId30" Type="http://schemas.openxmlformats.org/officeDocument/2006/relationships/hyperlink" Target="http://www.lullaby.org.uk" TargetMode="External"/><Relationship Id="rId35" Type="http://schemas.openxmlformats.org/officeDocument/2006/relationships/hyperlink" Target="http://www.switchboard.lgbt" TargetMode="External"/><Relationship Id="rId43" Type="http://schemas.openxmlformats.org/officeDocument/2006/relationships/hyperlink" Target="http://www.blackpoolfunerals.co.uk" TargetMode="External"/><Relationship Id="rId48" Type="http://schemas.openxmlformats.org/officeDocument/2006/relationships/hyperlink" Target="http://www.JTByrnes.co.uk"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coop.co.uk"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reyv1\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lscicb-fw.tcco@nhs.net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6B631995D0F6D428C7542854A4B0813" ma:contentTypeVersion="19" ma:contentTypeDescription="Create a new document." ma:contentTypeScope="" ma:versionID="72248a1f7709708ee34053237bc75a92">
  <xsd:schema xmlns:xsd="http://www.w3.org/2001/XMLSchema" xmlns:xs="http://www.w3.org/2001/XMLSchema" xmlns:p="http://schemas.microsoft.com/office/2006/metadata/properties" xmlns:ns1="http://schemas.microsoft.com/sharepoint/v3" xmlns:ns2="d66cb6ce-b59e-4dd6-a2ae-6d65ad0f43f0" xmlns:ns3="12e64b1d-ad71-42a6-9478-61dc536bd6fe" targetNamespace="http://schemas.microsoft.com/office/2006/metadata/properties" ma:root="true" ma:fieldsID="df59c83ed24fc2067512dc8fc6ad46b0" ns1:_="" ns2:_="" ns3:_="">
    <xsd:import namespace="http://schemas.microsoft.com/sharepoint/v3"/>
    <xsd:import namespace="d66cb6ce-b59e-4dd6-a2ae-6d65ad0f43f0"/>
    <xsd:import namespace="12e64b1d-ad71-42a6-9478-61dc536bd6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cb6ce-b59e-4dd6-a2ae-6d65ad0f4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e64b1d-ad71-42a6-9478-61dc536bd6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ebfa91a-c67f-4bd9-ad55-df550795919a}" ma:internalName="TaxCatchAll" ma:showField="CatchAllData" ma:web="12e64b1d-ad71-42a6-9478-61dc536bd6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d66cb6ce-b59e-4dd6-a2ae-6d65ad0f43f0" xsi:nil="true"/>
    <_ip_UnifiedCompliancePolicyUIAction xmlns="http://schemas.microsoft.com/sharepoint/v3" xsi:nil="true"/>
    <_ip_UnifiedCompliancePolicyProperties xmlns="http://schemas.microsoft.com/sharepoint/v3" xsi:nil="true"/>
    <TaxCatchAll xmlns="12e64b1d-ad71-42a6-9478-61dc536bd6fe" xsi:nil="true"/>
    <lcf76f155ced4ddcb4097134ff3c332f xmlns="d66cb6ce-b59e-4dd6-a2ae-6d65ad0f43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4.xml><?xml version="1.0" encoding="utf-8"?>
<ds:datastoreItem xmlns:ds="http://schemas.openxmlformats.org/officeDocument/2006/customXml" ds:itemID="{7706DBEE-5470-4E70-915E-8EB883AB3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6cb6ce-b59e-4dd6-a2ae-6d65ad0f43f0"/>
    <ds:schemaRef ds:uri="12e64b1d-ad71-42a6-9478-61dc536bd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d66cb6ce-b59e-4dd6-a2ae-6d65ad0f43f0"/>
    <ds:schemaRef ds:uri="http://schemas.microsoft.com/sharepoint/v3"/>
    <ds:schemaRef ds:uri="12e64b1d-ad71-42a6-9478-61dc536bd6fe"/>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16</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Bereavement Package</dc:title>
  <dc:subject>Support following bereavement.</dc:subject>
  <dc:creator/>
  <cp:keywords/>
  <dc:description/>
  <cp:lastModifiedBy/>
  <cp:revision>1</cp:revision>
  <dcterms:created xsi:type="dcterms:W3CDTF">2021-08-04T15:39:00Z</dcterms:created>
  <dcterms:modified xsi:type="dcterms:W3CDTF">2023-08-23T12:40:00Z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0x01010016B631995D0F6D428C7542854A4B0813</vt:lpwstr>
  </property>
  <property fmtid="{D5CDD505-2E9C-101B-9397-08002B2CF9AE}" pid="3" name="MediaServiceImageTags">
    <vt:lpwstr/>
  </property>
</Properties>
</file>